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affc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94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809"/>
        <w:gridCol w:w="2835"/>
        <w:gridCol w:w="2040"/>
        <w:gridCol w:w="2789"/>
      </w:tblGrid>
      <w:tr w:rsidR="00116FBB" w:rsidRPr="009F5B61" w14:paraId="56E939EA" w14:textId="77777777" w:rsidTr="00BA6E31">
        <w:trPr>
          <w:trHeight w:val="314"/>
        </w:trPr>
        <w:tc>
          <w:tcPr>
            <w:tcW w:w="1809" w:type="dxa"/>
            <w:shd w:val="clear" w:color="auto" w:fill="FFFFFF"/>
          </w:tcPr>
          <w:p w14:paraId="56E939E5" w14:textId="77777777" w:rsidR="00116FBB" w:rsidRPr="00BA6E31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 xml:space="preserve">Name </w:t>
            </w:r>
          </w:p>
        </w:tc>
        <w:tc>
          <w:tcPr>
            <w:tcW w:w="7664" w:type="dxa"/>
            <w:gridSpan w:val="3"/>
            <w:shd w:val="clear" w:color="auto" w:fill="FFFFFF"/>
          </w:tcPr>
          <w:p w14:paraId="56E939E9" w14:textId="5C818729" w:rsidR="00116FBB" w:rsidRPr="00BA6E31" w:rsidRDefault="00BA6E31" w:rsidP="00BA6E3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b/>
                <w:color w:val="002060"/>
                <w:sz w:val="18"/>
                <w:szCs w:val="18"/>
                <w:lang w:val="en-US"/>
              </w:rPr>
              <w:t>University of Crete</w:t>
            </w:r>
          </w:p>
        </w:tc>
      </w:tr>
      <w:tr w:rsidR="007967A9" w:rsidRPr="005E466D" w14:paraId="56E939F1" w14:textId="77777777" w:rsidTr="00BA6E31">
        <w:trPr>
          <w:trHeight w:val="314"/>
        </w:trPr>
        <w:tc>
          <w:tcPr>
            <w:tcW w:w="1809" w:type="dxa"/>
            <w:shd w:val="clear" w:color="auto" w:fill="FFFFFF"/>
          </w:tcPr>
          <w:p w14:paraId="56E939EB" w14:textId="2A9960D0" w:rsidR="007967A9" w:rsidRPr="00BA6E31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Erasmus code</w:t>
            </w:r>
            <w:r w:rsidR="00A568F8" w:rsidRPr="00BA6E31">
              <w:rPr>
                <w:rStyle w:val="affc"/>
                <w:rFonts w:ascii="Verdana" w:hAnsi="Verdana" w:cs="Arial"/>
                <w:sz w:val="18"/>
                <w:szCs w:val="18"/>
                <w:lang w:val="en-GB"/>
              </w:rPr>
              <w:endnoteReference w:id="4"/>
            </w: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 xml:space="preserve"> </w:t>
            </w:r>
          </w:p>
          <w:p w14:paraId="56E939EC" w14:textId="77777777" w:rsidR="007967A9" w:rsidRPr="00BA6E31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(if applicable)</w:t>
            </w:r>
          </w:p>
          <w:p w14:paraId="56E939ED" w14:textId="77777777" w:rsidR="007967A9" w:rsidRPr="00BA6E31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shd w:val="clear" w:color="auto" w:fill="FFFFFF"/>
          </w:tcPr>
          <w:p w14:paraId="56E939EE" w14:textId="52CAF075" w:rsidR="007967A9" w:rsidRPr="00BA6E31" w:rsidRDefault="00BA6E31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G KRITIS01</w:t>
            </w:r>
          </w:p>
        </w:tc>
        <w:tc>
          <w:tcPr>
            <w:tcW w:w="2040" w:type="dxa"/>
            <w:shd w:val="clear" w:color="auto" w:fill="FFFFFF"/>
          </w:tcPr>
          <w:p w14:paraId="4A1B71F8" w14:textId="77777777" w:rsidR="007967A9" w:rsidRPr="00BA6E31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Faculty/</w:t>
            </w:r>
            <w:r w:rsidR="007967A9" w:rsidRPr="00BA6E31">
              <w:rPr>
                <w:rFonts w:ascii="Verdana" w:hAnsi="Verdana" w:cs="Arial"/>
                <w:sz w:val="18"/>
                <w:szCs w:val="18"/>
                <w:lang w:val="en-GB"/>
              </w:rPr>
              <w:t>Department</w:t>
            </w:r>
          </w:p>
          <w:p w14:paraId="56E939EF" w14:textId="61BA6DFE" w:rsidR="00375B76" w:rsidRPr="00BA6E31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(if applicable)</w:t>
            </w:r>
          </w:p>
        </w:tc>
        <w:tc>
          <w:tcPr>
            <w:tcW w:w="2789" w:type="dxa"/>
            <w:shd w:val="clear" w:color="auto" w:fill="FFFFFF"/>
          </w:tcPr>
          <w:p w14:paraId="56E939F0" w14:textId="77777777" w:rsidR="007967A9" w:rsidRPr="00BA6E31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</w:p>
        </w:tc>
      </w:tr>
      <w:tr w:rsidR="007967A9" w:rsidRPr="005E466D" w14:paraId="56E939F6" w14:textId="77777777" w:rsidTr="00BA6E31">
        <w:trPr>
          <w:trHeight w:val="472"/>
        </w:trPr>
        <w:tc>
          <w:tcPr>
            <w:tcW w:w="1809" w:type="dxa"/>
            <w:shd w:val="clear" w:color="auto" w:fill="FFFFFF"/>
          </w:tcPr>
          <w:p w14:paraId="56E939F2" w14:textId="39177036" w:rsidR="007967A9" w:rsidRPr="00BA6E31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Address</w:t>
            </w:r>
            <w:r w:rsidR="00BA6E31">
              <w:rPr>
                <w:rFonts w:ascii="Verdana" w:hAnsi="Verdana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2835" w:type="dxa"/>
            <w:shd w:val="clear" w:color="auto" w:fill="FFFFFF"/>
          </w:tcPr>
          <w:p w14:paraId="3F18F02F" w14:textId="77777777" w:rsidR="00BA6E31" w:rsidRPr="00BA6E31" w:rsidRDefault="00BA6E31" w:rsidP="00BA6E3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University Campus, </w:t>
            </w:r>
            <w:proofErr w:type="gramStart"/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Gallos,   </w:t>
            </w:r>
            <w:proofErr w:type="gramEnd"/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   Rethymno, 74100</w:t>
            </w:r>
          </w:p>
          <w:p w14:paraId="56E939F3" w14:textId="3AC31C08" w:rsidR="007967A9" w:rsidRPr="00BA6E31" w:rsidRDefault="00BA6E31" w:rsidP="00BA6E3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University Campus, </w:t>
            </w:r>
            <w:proofErr w:type="gramStart"/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Voutes,   </w:t>
            </w:r>
            <w:proofErr w:type="gramEnd"/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    </w:t>
            </w:r>
            <w:proofErr w:type="spellStart"/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Heraklio</w:t>
            </w:r>
            <w:proofErr w:type="spellEnd"/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, 71409</w:t>
            </w:r>
          </w:p>
        </w:tc>
        <w:tc>
          <w:tcPr>
            <w:tcW w:w="2040" w:type="dxa"/>
            <w:shd w:val="clear" w:color="auto" w:fill="FFFFFF"/>
          </w:tcPr>
          <w:p w14:paraId="56E939F4" w14:textId="77777777" w:rsidR="007967A9" w:rsidRPr="00BA6E31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Country/</w:t>
            </w: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br/>
              <w:t>Country code</w:t>
            </w:r>
            <w:r w:rsidRPr="00BA6E31">
              <w:rPr>
                <w:rStyle w:val="affc"/>
                <w:rFonts w:ascii="Verdana" w:hAnsi="Verdana" w:cs="Arial"/>
                <w:sz w:val="18"/>
                <w:szCs w:val="18"/>
                <w:lang w:val="en-GB"/>
              </w:rPr>
              <w:endnoteReference w:id="5"/>
            </w:r>
          </w:p>
        </w:tc>
        <w:tc>
          <w:tcPr>
            <w:tcW w:w="2789" w:type="dxa"/>
            <w:shd w:val="clear" w:color="auto" w:fill="FFFFFF"/>
          </w:tcPr>
          <w:p w14:paraId="56E939F5" w14:textId="0744549D" w:rsidR="007967A9" w:rsidRPr="00BA6E31" w:rsidRDefault="00BA6E31" w:rsidP="00BA6E3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b/>
                <w:sz w:val="18"/>
                <w:szCs w:val="18"/>
                <w:lang w:val="en-GB"/>
              </w:rPr>
              <w:t>GR / GREECE</w:t>
            </w:r>
          </w:p>
        </w:tc>
      </w:tr>
      <w:tr w:rsidR="007967A9" w:rsidRPr="005E466D" w14:paraId="56E939FC" w14:textId="77777777" w:rsidTr="00BA6E31">
        <w:trPr>
          <w:trHeight w:val="811"/>
        </w:trPr>
        <w:tc>
          <w:tcPr>
            <w:tcW w:w="1809" w:type="dxa"/>
            <w:shd w:val="clear" w:color="auto" w:fill="FFFFFF"/>
          </w:tcPr>
          <w:p w14:paraId="56E939F7" w14:textId="6CCABF3D" w:rsidR="007967A9" w:rsidRPr="00BA6E31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 xml:space="preserve">Contact person </w:t>
            </w: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br/>
              <w:t xml:space="preserve">name and </w:t>
            </w:r>
            <w:r w:rsidR="00BA6E31">
              <w:rPr>
                <w:rFonts w:ascii="Verdana" w:hAnsi="Verdana" w:cs="Arial"/>
                <w:sz w:val="18"/>
                <w:szCs w:val="18"/>
                <w:lang w:val="en-GB"/>
              </w:rPr>
              <w:br/>
            </w: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position</w:t>
            </w:r>
            <w:r w:rsidR="00BA6E31">
              <w:rPr>
                <w:rFonts w:ascii="Verdana" w:hAnsi="Verdana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2835" w:type="dxa"/>
            <w:shd w:val="clear" w:color="auto" w:fill="FFFFFF"/>
          </w:tcPr>
          <w:p w14:paraId="4EB3F34A" w14:textId="77777777" w:rsidR="00BA6E31" w:rsidRPr="00BA6E31" w:rsidRDefault="00BA6E31" w:rsidP="00BA6E3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 xml:space="preserve">Christina Mavriki                </w:t>
            </w:r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Department of International        Relations</w:t>
            </w:r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 xml:space="preserve"> </w:t>
            </w:r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</w:t>
            </w:r>
          </w:p>
          <w:p w14:paraId="56E939F8" w14:textId="688944C2" w:rsidR="007967A9" w:rsidRPr="00BA6E31" w:rsidRDefault="00BA6E31" w:rsidP="00BA6E3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>Julia Stagaki</w:t>
            </w:r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br/>
              <w:t>Department of International        Relations</w:t>
            </w:r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 xml:space="preserve"> </w:t>
            </w:r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040" w:type="dxa"/>
            <w:shd w:val="clear" w:color="auto" w:fill="FFFFFF"/>
          </w:tcPr>
          <w:p w14:paraId="56E939F9" w14:textId="77777777" w:rsidR="007967A9" w:rsidRPr="00BA6E31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fr-BE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fr-BE"/>
              </w:rPr>
              <w:t xml:space="preserve">Contact </w:t>
            </w:r>
            <w:proofErr w:type="spellStart"/>
            <w:r w:rsidRPr="00BA6E31">
              <w:rPr>
                <w:rFonts w:ascii="Verdana" w:hAnsi="Verdana" w:cs="Arial"/>
                <w:sz w:val="18"/>
                <w:szCs w:val="18"/>
                <w:lang w:val="fr-BE"/>
              </w:rPr>
              <w:t>person</w:t>
            </w:r>
            <w:proofErr w:type="spellEnd"/>
          </w:p>
          <w:p w14:paraId="56E939FA" w14:textId="77777777" w:rsidR="007967A9" w:rsidRPr="00BA6E31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fr-BE"/>
              </w:rPr>
            </w:pPr>
            <w:proofErr w:type="gramStart"/>
            <w:r w:rsidRPr="00BA6E31">
              <w:rPr>
                <w:rFonts w:ascii="Verdana" w:hAnsi="Verdana" w:cs="Arial"/>
                <w:sz w:val="18"/>
                <w:szCs w:val="18"/>
                <w:lang w:val="fr-BE"/>
              </w:rPr>
              <w:t>e-mail</w:t>
            </w:r>
            <w:proofErr w:type="gramEnd"/>
            <w:r w:rsidRPr="00BA6E31">
              <w:rPr>
                <w:rFonts w:ascii="Verdana" w:hAnsi="Verdana" w:cs="Arial"/>
                <w:sz w:val="18"/>
                <w:szCs w:val="18"/>
                <w:lang w:val="fr-BE"/>
              </w:rPr>
              <w:t xml:space="preserve"> / phone</w:t>
            </w:r>
          </w:p>
        </w:tc>
        <w:tc>
          <w:tcPr>
            <w:tcW w:w="2789" w:type="dxa"/>
            <w:shd w:val="clear" w:color="auto" w:fill="FFFFFF"/>
          </w:tcPr>
          <w:p w14:paraId="1C819A72" w14:textId="77777777" w:rsidR="00BA6E31" w:rsidRPr="00BA6E31" w:rsidRDefault="00BA6E31" w:rsidP="00BA6E3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</w:pPr>
            <w:hyperlink r:id="rId11" w:history="1">
              <w:r w:rsidRPr="00BA6E31">
                <w:rPr>
                  <w:rStyle w:val="-"/>
                  <w:rFonts w:ascii="Verdana" w:hAnsi="Verdana" w:cs="Arial"/>
                  <w:bCs/>
                  <w:sz w:val="18"/>
                  <w:szCs w:val="18"/>
                  <w:lang w:val="fr-BE"/>
                </w:rPr>
                <w:t>erasmus-outgoing.reth@uoc.gr</w:t>
              </w:r>
            </w:hyperlink>
            <w:r w:rsidRPr="00BA6E31"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  <w:br/>
              <w:t>+30 28310 77723</w:t>
            </w:r>
          </w:p>
          <w:p w14:paraId="56E939FB" w14:textId="330ED078" w:rsidR="007967A9" w:rsidRPr="00BA6E31" w:rsidRDefault="00BA6E31" w:rsidP="00BA6E3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</w:pPr>
            <w:r w:rsidRPr="00BA6E31"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  <w:br/>
            </w:r>
            <w:hyperlink r:id="rId12" w:history="1">
              <w:r w:rsidRPr="00BA6E31">
                <w:rPr>
                  <w:rStyle w:val="-"/>
                  <w:rFonts w:ascii="Verdana" w:hAnsi="Verdana" w:cs="Arial"/>
                  <w:bCs/>
                  <w:sz w:val="18"/>
                  <w:szCs w:val="18"/>
                  <w:lang w:val="fr-BE"/>
                </w:rPr>
                <w:t>intrelations@admin.uoc.gr</w:t>
              </w:r>
            </w:hyperlink>
            <w:r w:rsidRPr="00BA6E31"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  <w:br/>
              <w:t>+30 28310 77725</w:t>
            </w:r>
          </w:p>
        </w:tc>
      </w:tr>
      <w:tr w:rsidR="00F8532D" w:rsidRPr="005F0E76" w14:paraId="56E93A03" w14:textId="77777777" w:rsidTr="00BA6E31">
        <w:trPr>
          <w:trHeight w:val="811"/>
        </w:trPr>
        <w:tc>
          <w:tcPr>
            <w:tcW w:w="1809" w:type="dxa"/>
            <w:shd w:val="clear" w:color="auto" w:fill="FFFFFF"/>
          </w:tcPr>
          <w:p w14:paraId="316A2116" w14:textId="77777777" w:rsidR="00BA6E31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 xml:space="preserve">Type of </w:t>
            </w:r>
          </w:p>
          <w:p w14:paraId="56E939FD" w14:textId="03460CEA" w:rsidR="00F8532D" w:rsidRPr="00BA6E31" w:rsidRDefault="0095209A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organisation</w:t>
            </w:r>
            <w:r w:rsidR="00F8532D" w:rsidRPr="00BA6E31">
              <w:rPr>
                <w:rFonts w:ascii="Verdana" w:hAnsi="Verdana" w:cs="Arial"/>
                <w:sz w:val="18"/>
                <w:szCs w:val="18"/>
                <w:lang w:val="en-GB"/>
              </w:rPr>
              <w:t>:</w:t>
            </w:r>
          </w:p>
          <w:p w14:paraId="56E939FF" w14:textId="7B0AFF86" w:rsidR="00F8532D" w:rsidRPr="00BA6E31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shd w:val="clear" w:color="auto" w:fill="FFFFFF"/>
          </w:tcPr>
          <w:p w14:paraId="56E93A00" w14:textId="77777777" w:rsidR="00F8532D" w:rsidRPr="00BA6E31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</w:p>
        </w:tc>
        <w:tc>
          <w:tcPr>
            <w:tcW w:w="2040" w:type="dxa"/>
            <w:shd w:val="clear" w:color="auto" w:fill="FFFFFF"/>
          </w:tcPr>
          <w:p w14:paraId="1FC07922" w14:textId="3DE992A5" w:rsidR="00C422F5" w:rsidRPr="00BA6E31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 xml:space="preserve">Size of </w:t>
            </w:r>
            <w:r w:rsidR="0095209A" w:rsidRPr="00BA6E31">
              <w:rPr>
                <w:rFonts w:ascii="Verdana" w:hAnsi="Verdana" w:cs="Arial"/>
                <w:sz w:val="18"/>
                <w:szCs w:val="18"/>
                <w:lang w:val="en-GB"/>
              </w:rPr>
              <w:t>organisation</w:t>
            </w:r>
          </w:p>
          <w:p w14:paraId="56E93A01" w14:textId="35F3CB18" w:rsidR="00F8532D" w:rsidRPr="00BA6E31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(if applicable)</w:t>
            </w:r>
          </w:p>
        </w:tc>
        <w:tc>
          <w:tcPr>
            <w:tcW w:w="2789" w:type="dxa"/>
            <w:shd w:val="clear" w:color="auto" w:fill="FFFFFF"/>
          </w:tcPr>
          <w:p w14:paraId="7F97F706" w14:textId="7F2D7F52" w:rsidR="006F285A" w:rsidRPr="00BA6E31" w:rsidRDefault="00B539F4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 w:rsidRPr="00BA6E31">
                  <w:rPr>
                    <w:rFonts w:ascii="MS Gothic" w:eastAsia="MS Gothic" w:hAnsi="MS Gothic" w:cs="Arial" w:hint="eastAsia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F285A" w:rsidRPr="00BA6E31">
              <w:rPr>
                <w:rFonts w:ascii="Verdana" w:hAnsi="Verdana" w:cs="Arial"/>
                <w:sz w:val="18"/>
                <w:szCs w:val="18"/>
                <w:lang w:val="en-GB"/>
              </w:rPr>
              <w:t>&lt;250 employees</w:t>
            </w:r>
          </w:p>
          <w:p w14:paraId="56E93A02" w14:textId="36EF3E78" w:rsidR="00F8532D" w:rsidRPr="00BA6E31" w:rsidRDefault="00B539F4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E31">
                  <w:rPr>
                    <w:rFonts w:ascii="MS Gothic" w:eastAsia="MS Gothic" w:hAnsi="MS Gothic" w:cs="Arial" w:hint="eastAsia"/>
                    <w:sz w:val="18"/>
                    <w:szCs w:val="18"/>
                    <w:lang w:val="en-GB"/>
                  </w:rPr>
                  <w:t>☒</w:t>
                </w:r>
              </w:sdtContent>
            </w:sdt>
            <w:r w:rsidR="00375B76" w:rsidRPr="00BA6E31">
              <w:rPr>
                <w:rFonts w:ascii="Verdana" w:hAnsi="Verdana" w:cs="Arial"/>
                <w:sz w:val="18"/>
                <w:szCs w:val="18"/>
                <w:lang w:val="en-GB"/>
              </w:rPr>
              <w:t>≥</w:t>
            </w:r>
            <w:r w:rsidR="006F285A" w:rsidRPr="00BA6E31">
              <w:rPr>
                <w:rFonts w:ascii="Verdana" w:hAnsi="Verdana" w:cs="Arial"/>
                <w:sz w:val="18"/>
                <w:szCs w:val="18"/>
                <w:lang w:val="en-GB"/>
              </w:rPr>
              <w:t>250 employees</w:t>
            </w:r>
          </w:p>
        </w:tc>
      </w:tr>
    </w:tbl>
    <w:p w14:paraId="56E93A04" w14:textId="19A58AF0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047E2C59" w14:textId="77777777" w:rsidR="00BA6E31" w:rsidRDefault="00BA6E31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52EB2337" w14:textId="77777777" w:rsidR="00BA6E31" w:rsidRDefault="00BA6E31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646D17AF" w14:textId="77777777" w:rsidR="00BA6E31" w:rsidRDefault="00BA6E31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56E93A05" w14:textId="21B2D39E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lastRenderedPageBreak/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782942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782942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affc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affc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1C4ECB48" w14:textId="77777777" w:rsidR="00BA6E31" w:rsidRDefault="00BA6E31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CA9C57C" w14:textId="77777777" w:rsidR="00BA6E31" w:rsidRPr="00490F95" w:rsidRDefault="00BA6E31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affc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05A2F694" w14:textId="77777777" w:rsidR="00BA6E31" w:rsidRPr="00BA6E31" w:rsidRDefault="00377526" w:rsidP="00BA6E3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bCs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BA6E31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BA6E31" w:rsidRPr="00BA6E31">
              <w:rPr>
                <w:rFonts w:ascii="Verdana" w:hAnsi="Verdana" w:cs="Calibri"/>
                <w:b/>
                <w:bCs/>
                <w:sz w:val="20"/>
                <w:lang w:val="en-GB"/>
              </w:rPr>
              <w:t xml:space="preserve">Professor Eleni (Melina) </w:t>
            </w:r>
            <w:proofErr w:type="spellStart"/>
            <w:r w:rsidR="00BA6E31" w:rsidRPr="00BA6E31">
              <w:rPr>
                <w:rFonts w:ascii="Verdana" w:hAnsi="Verdana" w:cs="Calibri"/>
                <w:b/>
                <w:bCs/>
                <w:sz w:val="20"/>
                <w:lang w:val="en-GB"/>
              </w:rPr>
              <w:t>Tamiolaki</w:t>
            </w:r>
            <w:proofErr w:type="spellEnd"/>
          </w:p>
          <w:p w14:paraId="56E93A4C" w14:textId="57DA3E1E" w:rsidR="00377526" w:rsidRDefault="00BA6E31" w:rsidP="00BA6E3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bCs/>
                <w:sz w:val="20"/>
                <w:lang w:val="en-GB"/>
              </w:rPr>
            </w:pPr>
            <w:r w:rsidRPr="00BA6E31">
              <w:rPr>
                <w:rFonts w:ascii="Verdana" w:hAnsi="Verdana" w:cs="Calibri"/>
                <w:b/>
                <w:bCs/>
                <w:sz w:val="20"/>
                <w:lang w:val="en-GB"/>
              </w:rPr>
              <w:t>Vice-Rector of Development, International Relations, and Outreach</w:t>
            </w:r>
          </w:p>
          <w:p w14:paraId="1C4743C8" w14:textId="77777777" w:rsidR="00BA6E31" w:rsidRPr="00BA6E31" w:rsidRDefault="00BA6E31" w:rsidP="00BA6E3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bCs/>
                <w:sz w:val="20"/>
                <w:lang w:val="en-GB"/>
              </w:rPr>
            </w:pPr>
          </w:p>
          <w:p w14:paraId="6002C631" w14:textId="77777777" w:rsidR="00BA6E31" w:rsidRPr="00490F95" w:rsidRDefault="00BA6E31" w:rsidP="00BA6E3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23DB2B6E" w14:textId="77777777" w:rsidR="00BA6E31" w:rsidRDefault="00BA6E31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7FAC887" w14:textId="77777777" w:rsidR="00BA6E31" w:rsidRPr="00490F95" w:rsidRDefault="00BA6E31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585DD" w14:textId="77777777" w:rsidR="00B539F4" w:rsidRDefault="00B539F4">
      <w:r>
        <w:separator/>
      </w:r>
    </w:p>
  </w:endnote>
  <w:endnote w:type="continuationSeparator" w:id="0">
    <w:p w14:paraId="1A4966B2" w14:textId="77777777" w:rsidR="00B539F4" w:rsidRDefault="00B539F4">
      <w:r>
        <w:continuationSeparator/>
      </w:r>
    </w:p>
  </w:endnote>
  <w:endnote w:id="1">
    <w:p w14:paraId="6D0AB73B" w14:textId="77777777" w:rsidR="00B96BA4" w:rsidRDefault="00AA696D" w:rsidP="00AA696D">
      <w:pPr>
        <w:pStyle w:val="ae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a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a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a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a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-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-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-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ae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af1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A537D" w14:textId="77777777" w:rsidR="00B539F4" w:rsidRDefault="00B539F4">
      <w:r>
        <w:separator/>
      </w:r>
    </w:p>
  </w:footnote>
  <w:footnote w:type="continuationSeparator" w:id="0">
    <w:p w14:paraId="17FEC878" w14:textId="77777777" w:rsidR="00B539F4" w:rsidRDefault="00B53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5C60985F" w:rsidR="00E01AAA" w:rsidRPr="00AD66BB" w:rsidRDefault="00BA6E31" w:rsidP="00BA6E31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left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</w:rPr>
            <w:drawing>
              <wp:inline distT="0" distB="0" distL="0" distR="0" wp14:anchorId="5706DDE1" wp14:editId="3D7AF57A">
                <wp:extent cx="723900" cy="732790"/>
                <wp:effectExtent l="0" t="0" r="0" b="0"/>
                <wp:docPr id="1755760072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5760072" name="Εικόνα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32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52" w:type="dxa"/>
        </w:tcPr>
        <w:p w14:paraId="56E93A5B" w14:textId="517E8A5D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E8EE613" w:rsidR="00506408" w:rsidRPr="00B6735A" w:rsidRDefault="00BA6E31" w:rsidP="00084A0C">
    <w:pPr>
      <w:pStyle w:val="af3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55E6410D">
              <wp:simplePos x="0" y="0"/>
              <wp:positionH relativeFrom="column">
                <wp:posOffset>3914775</wp:posOffset>
              </wp:positionH>
              <wp:positionV relativeFrom="paragraph">
                <wp:posOffset>-894080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8.25pt;margin-top:-70.4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af3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20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30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2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a0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3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40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41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aff6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1688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9F4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6E31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1">
    <w:name w:val="heading 1"/>
    <w:basedOn w:val="a1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20">
    <w:name w:val="heading 2"/>
    <w:basedOn w:val="a1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3">
    <w:name w:val="heading 3"/>
    <w:basedOn w:val="a1"/>
    <w:next w:val="Text3"/>
    <w:link w:val="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4">
    <w:name w:val="heading 4"/>
    <w:basedOn w:val="a1"/>
    <w:next w:val="Text4"/>
    <w:qFormat/>
    <w:pPr>
      <w:keepNext/>
      <w:numPr>
        <w:ilvl w:val="3"/>
        <w:numId w:val="3"/>
      </w:numPr>
      <w:outlineLvl w:val="3"/>
    </w:pPr>
  </w:style>
  <w:style w:type="paragraph" w:styleId="51">
    <w:name w:val="heading 5"/>
    <w:basedOn w:val="a1"/>
    <w:next w:val="a1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1"/>
    <w:next w:val="a1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7">
    <w:name w:val="heading 7"/>
    <w:basedOn w:val="a1"/>
    <w:next w:val="a1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Text1">
    <w:name w:val="Text 1"/>
    <w:basedOn w:val="a1"/>
    <w:pPr>
      <w:ind w:left="482"/>
    </w:pPr>
  </w:style>
  <w:style w:type="paragraph" w:customStyle="1" w:styleId="Text2">
    <w:name w:val="Text 2"/>
    <w:basedOn w:val="a1"/>
    <w:pPr>
      <w:tabs>
        <w:tab w:val="left" w:pos="2302"/>
      </w:tabs>
      <w:ind w:left="1202"/>
    </w:pPr>
  </w:style>
  <w:style w:type="paragraph" w:customStyle="1" w:styleId="Text3">
    <w:name w:val="Text 3"/>
    <w:basedOn w:val="a1"/>
    <w:pPr>
      <w:tabs>
        <w:tab w:val="left" w:pos="2302"/>
      </w:tabs>
      <w:ind w:left="1202"/>
    </w:pPr>
  </w:style>
  <w:style w:type="paragraph" w:customStyle="1" w:styleId="Text4">
    <w:name w:val="Text 4"/>
    <w:basedOn w:val="a1"/>
    <w:pPr>
      <w:tabs>
        <w:tab w:val="left" w:pos="2302"/>
      </w:tabs>
      <w:ind w:left="1202"/>
    </w:pPr>
  </w:style>
  <w:style w:type="paragraph" w:customStyle="1" w:styleId="Address">
    <w:name w:val="Address"/>
    <w:basedOn w:val="a1"/>
    <w:pPr>
      <w:spacing w:after="0"/>
      <w:jc w:val="left"/>
    </w:pPr>
  </w:style>
  <w:style w:type="paragraph" w:customStyle="1" w:styleId="AddressTL">
    <w:name w:val="AddressTL"/>
    <w:basedOn w:val="a1"/>
    <w:next w:val="a1"/>
    <w:pPr>
      <w:spacing w:after="720"/>
      <w:jc w:val="left"/>
    </w:pPr>
  </w:style>
  <w:style w:type="paragraph" w:customStyle="1" w:styleId="AddressTR">
    <w:name w:val="AddressTR"/>
    <w:basedOn w:val="a1"/>
    <w:next w:val="a1"/>
    <w:pPr>
      <w:spacing w:after="720"/>
      <w:ind w:left="5103"/>
      <w:jc w:val="left"/>
    </w:pPr>
  </w:style>
  <w:style w:type="paragraph" w:styleId="a5">
    <w:name w:val="Block Text"/>
    <w:basedOn w:val="a1"/>
    <w:pPr>
      <w:spacing w:after="120"/>
      <w:ind w:left="1440" w:right="1440"/>
    </w:pPr>
  </w:style>
  <w:style w:type="paragraph" w:styleId="a6">
    <w:name w:val="Body Text"/>
    <w:basedOn w:val="a1"/>
    <w:pPr>
      <w:spacing w:after="120"/>
    </w:pPr>
  </w:style>
  <w:style w:type="paragraph" w:styleId="22">
    <w:name w:val="Body Text 2"/>
    <w:basedOn w:val="a1"/>
    <w:pPr>
      <w:spacing w:after="120" w:line="480" w:lineRule="auto"/>
    </w:pPr>
  </w:style>
  <w:style w:type="paragraph" w:styleId="32">
    <w:name w:val="Body Text 3"/>
    <w:basedOn w:val="a1"/>
    <w:pPr>
      <w:spacing w:after="120"/>
    </w:pPr>
    <w:rPr>
      <w:sz w:val="16"/>
    </w:rPr>
  </w:style>
  <w:style w:type="paragraph" w:styleId="a7">
    <w:name w:val="Body Text First Indent"/>
    <w:basedOn w:val="a6"/>
    <w:pPr>
      <w:ind w:firstLine="210"/>
    </w:pPr>
  </w:style>
  <w:style w:type="paragraph" w:styleId="a8">
    <w:name w:val="Body Text Indent"/>
    <w:basedOn w:val="a1"/>
    <w:pPr>
      <w:spacing w:after="120"/>
      <w:ind w:left="283"/>
    </w:pPr>
  </w:style>
  <w:style w:type="paragraph" w:styleId="23">
    <w:name w:val="Body Text First Indent 2"/>
    <w:basedOn w:val="a8"/>
    <w:pPr>
      <w:ind w:firstLine="210"/>
    </w:pPr>
  </w:style>
  <w:style w:type="paragraph" w:styleId="24">
    <w:name w:val="Body Text Indent 2"/>
    <w:basedOn w:val="a1"/>
    <w:pPr>
      <w:spacing w:after="120" w:line="480" w:lineRule="auto"/>
      <w:ind w:left="283"/>
    </w:pPr>
  </w:style>
  <w:style w:type="paragraph" w:styleId="33">
    <w:name w:val="Body Text Indent 3"/>
    <w:basedOn w:val="a1"/>
    <w:pPr>
      <w:spacing w:after="120"/>
      <w:ind w:left="283"/>
    </w:pPr>
    <w:rPr>
      <w:sz w:val="16"/>
    </w:rPr>
  </w:style>
  <w:style w:type="paragraph" w:styleId="a9">
    <w:name w:val="caption"/>
    <w:basedOn w:val="a1"/>
    <w:next w:val="a1"/>
    <w:pPr>
      <w:spacing w:before="120" w:after="120"/>
    </w:pPr>
    <w:rPr>
      <w:b/>
    </w:rPr>
  </w:style>
  <w:style w:type="paragraph" w:customStyle="1" w:styleId="ChapterTitle">
    <w:name w:val="ChapterTitle"/>
    <w:basedOn w:val="a1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a1"/>
    <w:next w:val="1"/>
    <w:pPr>
      <w:keepNext/>
      <w:spacing w:after="480"/>
      <w:jc w:val="center"/>
    </w:pPr>
    <w:rPr>
      <w:b/>
      <w:smallCaps/>
      <w:sz w:val="28"/>
    </w:rPr>
  </w:style>
  <w:style w:type="paragraph" w:styleId="aa">
    <w:name w:val="Closing"/>
    <w:basedOn w:val="a1"/>
    <w:pPr>
      <w:ind w:left="4252"/>
    </w:pPr>
  </w:style>
  <w:style w:type="paragraph" w:styleId="ab">
    <w:name w:val="annotation text"/>
    <w:basedOn w:val="a1"/>
    <w:link w:val="Char"/>
    <w:rPr>
      <w:sz w:val="20"/>
    </w:rPr>
  </w:style>
  <w:style w:type="paragraph" w:styleId="ac">
    <w:name w:val="Date"/>
    <w:basedOn w:val="a1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a1"/>
    <w:next w:val="AddressTR"/>
    <w:pPr>
      <w:ind w:left="5103"/>
      <w:jc w:val="left"/>
    </w:pPr>
    <w:rPr>
      <w:sz w:val="20"/>
    </w:rPr>
  </w:style>
  <w:style w:type="paragraph" w:styleId="ad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a1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a1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ae">
    <w:name w:val="endnote text"/>
    <w:basedOn w:val="a1"/>
    <w:semiHidden/>
    <w:rPr>
      <w:sz w:val="20"/>
    </w:rPr>
  </w:style>
  <w:style w:type="paragraph" w:styleId="af">
    <w:name w:val="envelope address"/>
    <w:basedOn w:val="a1"/>
    <w:pPr>
      <w:framePr w:w="7920" w:h="1980" w:hRule="exact" w:hSpace="180" w:wrap="auto" w:hAnchor="page" w:xAlign="center" w:yAlign="bottom"/>
      <w:spacing w:after="0"/>
    </w:pPr>
  </w:style>
  <w:style w:type="paragraph" w:styleId="af0">
    <w:name w:val="envelope return"/>
    <w:basedOn w:val="a1"/>
    <w:pPr>
      <w:spacing w:after="0"/>
    </w:pPr>
    <w:rPr>
      <w:sz w:val="20"/>
    </w:rPr>
  </w:style>
  <w:style w:type="paragraph" w:styleId="af1">
    <w:name w:val="footer"/>
    <w:basedOn w:val="a1"/>
    <w:link w:val="Char0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af2">
    <w:name w:val="footnote text"/>
    <w:basedOn w:val="a1"/>
    <w:pPr>
      <w:ind w:left="357" w:hanging="357"/>
    </w:pPr>
    <w:rPr>
      <w:sz w:val="20"/>
    </w:rPr>
  </w:style>
  <w:style w:type="paragraph" w:styleId="af3">
    <w:name w:val="header"/>
    <w:basedOn w:val="a1"/>
    <w:link w:val="Char1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10">
    <w:name w:val="index 1"/>
    <w:basedOn w:val="a1"/>
    <w:next w:val="a1"/>
    <w:autoRedefine/>
    <w:semiHidden/>
    <w:pPr>
      <w:ind w:left="240" w:hanging="240"/>
    </w:pPr>
  </w:style>
  <w:style w:type="paragraph" w:styleId="25">
    <w:name w:val="index 2"/>
    <w:basedOn w:val="a1"/>
    <w:next w:val="a1"/>
    <w:autoRedefine/>
    <w:semiHidden/>
    <w:pPr>
      <w:ind w:left="480" w:hanging="240"/>
    </w:pPr>
  </w:style>
  <w:style w:type="paragraph" w:styleId="34">
    <w:name w:val="index 3"/>
    <w:basedOn w:val="a1"/>
    <w:next w:val="a1"/>
    <w:autoRedefine/>
    <w:semiHidden/>
    <w:pPr>
      <w:ind w:left="720" w:hanging="240"/>
    </w:pPr>
  </w:style>
  <w:style w:type="paragraph" w:styleId="42">
    <w:name w:val="index 4"/>
    <w:basedOn w:val="a1"/>
    <w:next w:val="a1"/>
    <w:autoRedefine/>
    <w:semiHidden/>
    <w:pPr>
      <w:ind w:left="960" w:hanging="240"/>
    </w:pPr>
  </w:style>
  <w:style w:type="paragraph" w:styleId="52">
    <w:name w:val="index 5"/>
    <w:basedOn w:val="a1"/>
    <w:next w:val="a1"/>
    <w:autoRedefine/>
    <w:semiHidden/>
    <w:pPr>
      <w:ind w:left="1200" w:hanging="240"/>
    </w:pPr>
  </w:style>
  <w:style w:type="paragraph" w:styleId="60">
    <w:name w:val="index 6"/>
    <w:basedOn w:val="a1"/>
    <w:next w:val="a1"/>
    <w:autoRedefine/>
    <w:semiHidden/>
    <w:pPr>
      <w:ind w:left="1440" w:hanging="240"/>
    </w:pPr>
  </w:style>
  <w:style w:type="paragraph" w:styleId="70">
    <w:name w:val="index 7"/>
    <w:basedOn w:val="a1"/>
    <w:next w:val="a1"/>
    <w:autoRedefine/>
    <w:semiHidden/>
    <w:pPr>
      <w:ind w:left="1680" w:hanging="240"/>
    </w:pPr>
  </w:style>
  <w:style w:type="paragraph" w:styleId="80">
    <w:name w:val="index 8"/>
    <w:basedOn w:val="a1"/>
    <w:next w:val="a1"/>
    <w:autoRedefine/>
    <w:semiHidden/>
    <w:pPr>
      <w:ind w:left="1920" w:hanging="240"/>
    </w:pPr>
  </w:style>
  <w:style w:type="paragraph" w:styleId="90">
    <w:name w:val="index 9"/>
    <w:basedOn w:val="a1"/>
    <w:next w:val="a1"/>
    <w:autoRedefine/>
    <w:semiHidden/>
    <w:pPr>
      <w:ind w:left="2160" w:hanging="240"/>
    </w:pPr>
  </w:style>
  <w:style w:type="paragraph" w:styleId="af4">
    <w:name w:val="index heading"/>
    <w:basedOn w:val="a1"/>
    <w:next w:val="10"/>
    <w:semiHidden/>
    <w:rPr>
      <w:rFonts w:ascii="Arial" w:hAnsi="Arial"/>
      <w:b/>
    </w:rPr>
  </w:style>
  <w:style w:type="paragraph" w:styleId="af5">
    <w:name w:val="List"/>
    <w:basedOn w:val="a1"/>
    <w:pPr>
      <w:ind w:left="283" w:hanging="283"/>
    </w:pPr>
  </w:style>
  <w:style w:type="paragraph" w:styleId="26">
    <w:name w:val="List 2"/>
    <w:basedOn w:val="a1"/>
    <w:pPr>
      <w:ind w:left="566" w:hanging="283"/>
    </w:pPr>
  </w:style>
  <w:style w:type="paragraph" w:styleId="35">
    <w:name w:val="List 3"/>
    <w:basedOn w:val="a1"/>
    <w:pPr>
      <w:ind w:left="849" w:hanging="283"/>
    </w:pPr>
  </w:style>
  <w:style w:type="paragraph" w:styleId="43">
    <w:name w:val="List 4"/>
    <w:basedOn w:val="a1"/>
    <w:pPr>
      <w:ind w:left="1132" w:hanging="283"/>
    </w:pPr>
  </w:style>
  <w:style w:type="paragraph" w:styleId="53">
    <w:name w:val="List 5"/>
    <w:basedOn w:val="a1"/>
    <w:pPr>
      <w:ind w:left="1415" w:hanging="283"/>
    </w:pPr>
  </w:style>
  <w:style w:type="paragraph" w:styleId="a0">
    <w:name w:val="List Bullet"/>
    <w:basedOn w:val="a1"/>
    <w:pPr>
      <w:numPr>
        <w:numId w:val="4"/>
      </w:numPr>
    </w:pPr>
  </w:style>
  <w:style w:type="paragraph" w:styleId="21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31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40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50">
    <w:name w:val="List Bullet 5"/>
    <w:basedOn w:val="a1"/>
    <w:autoRedefine/>
    <w:pPr>
      <w:numPr>
        <w:numId w:val="1"/>
      </w:numPr>
    </w:pPr>
  </w:style>
  <w:style w:type="paragraph" w:styleId="af6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4">
    <w:name w:val="List Continue 4"/>
    <w:basedOn w:val="a1"/>
    <w:pPr>
      <w:spacing w:after="120"/>
      <w:ind w:left="1132"/>
    </w:pPr>
  </w:style>
  <w:style w:type="paragraph" w:styleId="54">
    <w:name w:val="List Continue 5"/>
    <w:basedOn w:val="a1"/>
    <w:pPr>
      <w:spacing w:after="120"/>
      <w:ind w:left="1415"/>
    </w:pPr>
  </w:style>
  <w:style w:type="paragraph" w:styleId="a">
    <w:name w:val="List Number"/>
    <w:basedOn w:val="a1"/>
    <w:pPr>
      <w:numPr>
        <w:numId w:val="14"/>
      </w:numPr>
    </w:pPr>
  </w:style>
  <w:style w:type="paragraph" w:styleId="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30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41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5">
    <w:name w:val="List Number 5"/>
    <w:basedOn w:val="a1"/>
    <w:pPr>
      <w:numPr>
        <w:numId w:val="2"/>
      </w:numPr>
    </w:pPr>
  </w:style>
  <w:style w:type="paragraph" w:styleId="a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af8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af9">
    <w:name w:val="Normal Indent"/>
    <w:basedOn w:val="a1"/>
    <w:link w:val="Char2"/>
    <w:pPr>
      <w:ind w:left="720"/>
    </w:pPr>
    <w:rPr>
      <w:lang w:eastAsia="x-none"/>
    </w:rPr>
  </w:style>
  <w:style w:type="paragraph" w:styleId="afa">
    <w:name w:val="Note Heading"/>
    <w:basedOn w:val="a1"/>
    <w:next w:val="a1"/>
  </w:style>
  <w:style w:type="paragraph" w:customStyle="1" w:styleId="NoteHead">
    <w:name w:val="NoteHead"/>
    <w:basedOn w:val="a1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a1"/>
    <w:next w:val="a1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a1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20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4"/>
    <w:next w:val="Text4"/>
    <w:pPr>
      <w:keepNext w:val="0"/>
      <w:outlineLvl w:val="9"/>
    </w:pPr>
  </w:style>
  <w:style w:type="paragraph" w:customStyle="1" w:styleId="PartTitle">
    <w:name w:val="PartTitle"/>
    <w:basedOn w:val="a1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afb">
    <w:name w:val="Plain Text"/>
    <w:basedOn w:val="a1"/>
    <w:rPr>
      <w:rFonts w:ascii="Courier New" w:hAnsi="Courier New"/>
      <w:sz w:val="20"/>
    </w:rPr>
  </w:style>
  <w:style w:type="paragraph" w:styleId="afc">
    <w:name w:val="Salutation"/>
    <w:basedOn w:val="a1"/>
    <w:next w:val="a1"/>
  </w:style>
  <w:style w:type="paragraph" w:styleId="afd">
    <w:name w:val="Signature"/>
    <w:basedOn w:val="a1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fe">
    <w:name w:val="Subtitle"/>
    <w:basedOn w:val="a1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a1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a1"/>
    <w:pPr>
      <w:jc w:val="center"/>
    </w:pPr>
    <w:rPr>
      <w:b/>
      <w:sz w:val="32"/>
    </w:rPr>
  </w:style>
  <w:style w:type="paragraph" w:styleId="aff">
    <w:name w:val="table of authorities"/>
    <w:basedOn w:val="a1"/>
    <w:next w:val="a1"/>
    <w:semiHidden/>
    <w:pPr>
      <w:ind w:left="240" w:hanging="240"/>
    </w:pPr>
  </w:style>
  <w:style w:type="paragraph" w:styleId="aff0">
    <w:name w:val="table of figures"/>
    <w:basedOn w:val="a1"/>
    <w:next w:val="a1"/>
    <w:semiHidden/>
    <w:pPr>
      <w:ind w:left="480" w:hanging="480"/>
    </w:pPr>
  </w:style>
  <w:style w:type="paragraph" w:styleId="aff1">
    <w:name w:val="Title"/>
    <w:basedOn w:val="a1"/>
    <w:next w:val="SubTitle1"/>
    <w:pPr>
      <w:spacing w:after="480"/>
      <w:jc w:val="center"/>
    </w:pPr>
    <w:rPr>
      <w:b/>
      <w:kern w:val="28"/>
      <w:sz w:val="48"/>
    </w:rPr>
  </w:style>
  <w:style w:type="paragraph" w:styleId="af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paragraph" w:styleId="11">
    <w:name w:val="toc 1"/>
    <w:basedOn w:val="a1"/>
    <w:next w:val="a1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28">
    <w:name w:val="toc 2"/>
    <w:basedOn w:val="a1"/>
    <w:next w:val="a1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37">
    <w:name w:val="toc 3"/>
    <w:basedOn w:val="a1"/>
    <w:next w:val="a1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45">
    <w:name w:val="toc 4"/>
    <w:basedOn w:val="a1"/>
    <w:next w:val="a1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55">
    <w:name w:val="toc 5"/>
    <w:basedOn w:val="a1"/>
    <w:next w:val="a1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61">
    <w:name w:val="toc 6"/>
    <w:basedOn w:val="a1"/>
    <w:next w:val="a1"/>
    <w:autoRedefine/>
    <w:semiHidden/>
    <w:pPr>
      <w:ind w:left="1200"/>
    </w:pPr>
  </w:style>
  <w:style w:type="paragraph" w:styleId="71">
    <w:name w:val="toc 7"/>
    <w:basedOn w:val="a1"/>
    <w:next w:val="a1"/>
    <w:autoRedefine/>
    <w:semiHidden/>
    <w:pPr>
      <w:ind w:left="1440"/>
    </w:pPr>
  </w:style>
  <w:style w:type="paragraph" w:styleId="81">
    <w:name w:val="toc 8"/>
    <w:basedOn w:val="a1"/>
    <w:next w:val="a1"/>
    <w:autoRedefine/>
    <w:semiHidden/>
    <w:pPr>
      <w:ind w:left="1680"/>
    </w:pPr>
  </w:style>
  <w:style w:type="paragraph" w:styleId="91">
    <w:name w:val="toc 9"/>
    <w:basedOn w:val="a1"/>
    <w:next w:val="a1"/>
    <w:autoRedefine/>
    <w:semiHidden/>
    <w:pPr>
      <w:ind w:left="1920"/>
    </w:pPr>
  </w:style>
  <w:style w:type="paragraph" w:customStyle="1" w:styleId="YReferences">
    <w:name w:val="YReferences"/>
    <w:basedOn w:val="a1"/>
    <w:next w:val="a1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a1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a1"/>
    <w:pPr>
      <w:numPr>
        <w:ilvl w:val="1"/>
        <w:numId w:val="14"/>
      </w:numPr>
    </w:pPr>
  </w:style>
  <w:style w:type="paragraph" w:customStyle="1" w:styleId="ListNumberLevel3">
    <w:name w:val="List Number (Level 3)"/>
    <w:basedOn w:val="a1"/>
    <w:pPr>
      <w:numPr>
        <w:ilvl w:val="2"/>
        <w:numId w:val="14"/>
      </w:numPr>
    </w:pPr>
  </w:style>
  <w:style w:type="paragraph" w:customStyle="1" w:styleId="ListNumberLevel4">
    <w:name w:val="List Number (Level 4)"/>
    <w:basedOn w:val="a1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aff3">
    <w:name w:val="TOC Heading"/>
    <w:basedOn w:val="a1"/>
    <w:next w:val="a1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a1"/>
    <w:next w:val="a1"/>
    <w:pPr>
      <w:spacing w:after="480"/>
      <w:ind w:left="567" w:hanging="567"/>
      <w:jc w:val="left"/>
    </w:pPr>
  </w:style>
  <w:style w:type="paragraph" w:customStyle="1" w:styleId="ZCom">
    <w:name w:val="Z_Com"/>
    <w:basedOn w:val="a1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a1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-">
    <w:name w:val="Hyperlink"/>
    <w:rsid w:val="006914AD"/>
    <w:rPr>
      <w:color w:val="0000FF"/>
      <w:u w:val="single"/>
    </w:rPr>
  </w:style>
  <w:style w:type="character" w:styleId="aff4">
    <w:name w:val="footnote reference"/>
    <w:rsid w:val="00CD08CF"/>
    <w:rPr>
      <w:vertAlign w:val="superscript"/>
    </w:rPr>
  </w:style>
  <w:style w:type="table" w:styleId="3-2">
    <w:name w:val="Medium Grid 3 Accent 2"/>
    <w:basedOn w:val="a3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aff5">
    <w:name w:val="Balloon Text"/>
    <w:basedOn w:val="a1"/>
    <w:link w:val="Char3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a1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f1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f1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Char0">
    <w:name w:val="Υποσέλιδο Char"/>
    <w:link w:val="af1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Char0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f1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Char1">
    <w:name w:val="Κεφαλίδα Char"/>
    <w:link w:val="af3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a1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af9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a1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Char2">
    <w:name w:val="Βασικό με εσοχή Char"/>
    <w:link w:val="af9"/>
    <w:rsid w:val="007A4813"/>
    <w:rPr>
      <w:sz w:val="24"/>
      <w:lang w:val="fr-FR"/>
    </w:rPr>
  </w:style>
  <w:style w:type="character" w:customStyle="1" w:styleId="Bulletpoint1Char">
    <w:name w:val="Bullet point1 Char"/>
    <w:basedOn w:val="Char2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af9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a1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aff6">
    <w:name w:val="Table Grid"/>
    <w:basedOn w:val="a3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a3"/>
    <w:rsid w:val="00EF7057"/>
    <w:tblPr/>
  </w:style>
  <w:style w:type="table" w:styleId="aff7">
    <w:name w:val="Table Elegant"/>
    <w:basedOn w:val="a3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8">
    <w:name w:val="annotation reference"/>
    <w:unhideWhenUsed/>
    <w:rsid w:val="00F0066C"/>
    <w:rPr>
      <w:sz w:val="16"/>
      <w:szCs w:val="16"/>
    </w:rPr>
  </w:style>
  <w:style w:type="character" w:customStyle="1" w:styleId="Char">
    <w:name w:val="Κείμενο σχολίου Char"/>
    <w:link w:val="ab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a1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a1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a1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a1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a1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a1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a1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a1"/>
    <w:next w:val="a6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a1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a1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a1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a1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a1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Char3">
    <w:name w:val="Κείμενο πλαισίου Char"/>
    <w:link w:val="aff5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ff9">
    <w:name w:val="List Paragraph"/>
    <w:basedOn w:val="a1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ffa">
    <w:name w:val="annotation subject"/>
    <w:basedOn w:val="ab"/>
    <w:next w:val="ab"/>
    <w:link w:val="Char4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har4">
    <w:name w:val="Θέμα σχολίου Char"/>
    <w:link w:val="affa"/>
    <w:uiPriority w:val="99"/>
    <w:rsid w:val="00BA290F"/>
    <w:rPr>
      <w:b/>
      <w:bCs/>
      <w:lang w:val="x-none" w:eastAsia="ar-SA"/>
    </w:rPr>
  </w:style>
  <w:style w:type="paragraph" w:styleId="affb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-0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3Char">
    <w:name w:val="Επικεφαλίδα 3 Char"/>
    <w:link w:val="3"/>
    <w:rsid w:val="005D5129"/>
    <w:rPr>
      <w:i/>
      <w:sz w:val="24"/>
      <w:lang w:val="fr-FR" w:eastAsia="en-US"/>
    </w:rPr>
  </w:style>
  <w:style w:type="character" w:styleId="affc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a2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affd">
    <w:name w:val="Unresolved Mention"/>
    <w:basedOn w:val="a2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trelations@admin.uoc.g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-outgoing.reth@uoc.g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2D477F-B4E0-4858-861D-6387EC39C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5</Pages>
  <Words>582</Words>
  <Characters>3145</Characters>
  <Application>Microsoft Office Word</Application>
  <DocSecurity>0</DocSecurity>
  <PresentationFormat>Microsoft Word 11.0</PresentationFormat>
  <Lines>26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3720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Ειρήνη Απανωμεριτάκη</cp:lastModifiedBy>
  <cp:revision>2</cp:revision>
  <cp:lastPrinted>2013-11-06T08:46:00Z</cp:lastPrinted>
  <dcterms:created xsi:type="dcterms:W3CDTF">2026-10-30T09:52:00Z</dcterms:created>
  <dcterms:modified xsi:type="dcterms:W3CDTF">2026-10-30T09:52:00Z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