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affc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b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affc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  <w:proofErr w:type="gramEnd"/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94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809"/>
        <w:gridCol w:w="2835"/>
        <w:gridCol w:w="2040"/>
        <w:gridCol w:w="2789"/>
      </w:tblGrid>
      <w:tr w:rsidR="00116FBB" w:rsidRPr="009F5B61" w14:paraId="56E939EA" w14:textId="77777777" w:rsidTr="00BA6E31">
        <w:trPr>
          <w:trHeight w:val="314"/>
        </w:trPr>
        <w:tc>
          <w:tcPr>
            <w:tcW w:w="1809" w:type="dxa"/>
            <w:shd w:val="clear" w:color="auto" w:fill="FFFFFF"/>
          </w:tcPr>
          <w:p w14:paraId="56E939E5" w14:textId="77777777" w:rsidR="00116FBB" w:rsidRPr="00BA6E31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Name </w:t>
            </w:r>
          </w:p>
        </w:tc>
        <w:tc>
          <w:tcPr>
            <w:tcW w:w="7664" w:type="dxa"/>
            <w:gridSpan w:val="3"/>
            <w:shd w:val="clear" w:color="auto" w:fill="FFFFFF"/>
          </w:tcPr>
          <w:p w14:paraId="56E939E9" w14:textId="5C818729" w:rsidR="00116FBB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color w:val="002060"/>
                <w:sz w:val="18"/>
                <w:szCs w:val="18"/>
                <w:lang w:val="en-US"/>
              </w:rPr>
              <w:t>University of Crete</w:t>
            </w:r>
          </w:p>
        </w:tc>
      </w:tr>
      <w:tr w:rsidR="007967A9" w:rsidRPr="005E466D" w14:paraId="56E939F1" w14:textId="77777777" w:rsidTr="00BA6E31">
        <w:trPr>
          <w:trHeight w:val="314"/>
        </w:trPr>
        <w:tc>
          <w:tcPr>
            <w:tcW w:w="1809" w:type="dxa"/>
            <w:shd w:val="clear" w:color="auto" w:fill="FFFFFF"/>
          </w:tcPr>
          <w:p w14:paraId="56E939EB" w14:textId="2A9960D0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Erasmus code</w:t>
            </w:r>
            <w:r w:rsidR="00A568F8" w:rsidRPr="00BA6E31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4"/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 </w:t>
            </w:r>
          </w:p>
          <w:p w14:paraId="56E939EC" w14:textId="77777777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  <w:p w14:paraId="56E939ED" w14:textId="77777777" w:rsidR="007967A9" w:rsidRPr="00BA6E31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shd w:val="clear" w:color="auto" w:fill="FFFFFF"/>
          </w:tcPr>
          <w:p w14:paraId="56E939EE" w14:textId="52CAF075" w:rsidR="007967A9" w:rsidRPr="00BA6E31" w:rsidRDefault="00BA6E31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  <w:t>G KRITIS01</w:t>
            </w:r>
          </w:p>
        </w:tc>
        <w:tc>
          <w:tcPr>
            <w:tcW w:w="2040" w:type="dxa"/>
            <w:shd w:val="clear" w:color="auto" w:fill="FFFFFF"/>
          </w:tcPr>
          <w:p w14:paraId="4A1B71F8" w14:textId="77777777" w:rsidR="007967A9" w:rsidRPr="00BA6E31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Faculty/</w:t>
            </w:r>
            <w:r w:rsidR="007967A9" w:rsidRPr="00BA6E31">
              <w:rPr>
                <w:rFonts w:ascii="Verdana" w:hAnsi="Verdana" w:cs="Arial"/>
                <w:sz w:val="18"/>
                <w:szCs w:val="18"/>
                <w:lang w:val="en-GB"/>
              </w:rPr>
              <w:t>Department</w:t>
            </w:r>
          </w:p>
          <w:p w14:paraId="56E939EF" w14:textId="61BA6DFE" w:rsidR="00375B76" w:rsidRPr="00BA6E31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789" w:type="dxa"/>
            <w:shd w:val="clear" w:color="auto" w:fill="FFFFFF"/>
          </w:tcPr>
          <w:p w14:paraId="56E939F0" w14:textId="77777777" w:rsidR="007967A9" w:rsidRPr="00BA6E31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</w:p>
        </w:tc>
      </w:tr>
      <w:tr w:rsidR="007967A9" w:rsidRPr="005E466D" w14:paraId="56E939F6" w14:textId="77777777" w:rsidTr="00BA6E31">
        <w:trPr>
          <w:trHeight w:val="472"/>
        </w:trPr>
        <w:tc>
          <w:tcPr>
            <w:tcW w:w="1809" w:type="dxa"/>
            <w:shd w:val="clear" w:color="auto" w:fill="FFFFFF"/>
          </w:tcPr>
          <w:p w14:paraId="56E939F2" w14:textId="39177036" w:rsidR="007967A9" w:rsidRPr="00BA6E31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Address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835" w:type="dxa"/>
            <w:shd w:val="clear" w:color="auto" w:fill="FFFFFF"/>
          </w:tcPr>
          <w:p w14:paraId="3F18F02F" w14:textId="77777777" w:rsidR="00BA6E31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Campus, </w:t>
            </w:r>
            <w:proofErr w:type="gram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Gallos,   </w:t>
            </w:r>
            <w:proofErr w:type="gram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Rethymno, 74100</w:t>
            </w:r>
          </w:p>
          <w:p w14:paraId="56E939F3" w14:textId="3AC31C08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University Campus, </w:t>
            </w:r>
            <w:proofErr w:type="gram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Voutes,   </w:t>
            </w:r>
            <w:proofErr w:type="gram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    </w:t>
            </w:r>
            <w:proofErr w:type="spellStart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Heraklio</w:t>
            </w:r>
            <w:proofErr w:type="spellEnd"/>
            <w:r w:rsidRPr="00BA6E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, 71409</w:t>
            </w:r>
          </w:p>
        </w:tc>
        <w:tc>
          <w:tcPr>
            <w:tcW w:w="2040" w:type="dxa"/>
            <w:shd w:val="clear" w:color="auto" w:fill="FFFFFF"/>
          </w:tcPr>
          <w:p w14:paraId="56E939F4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Country/</w:t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  <w:t>Country code</w:t>
            </w:r>
            <w:r w:rsidRPr="00BA6E31">
              <w:rPr>
                <w:rStyle w:val="affc"/>
                <w:rFonts w:ascii="Verdana" w:hAnsi="Verdana" w:cs="Arial"/>
                <w:sz w:val="18"/>
                <w:szCs w:val="18"/>
                <w:lang w:val="en-GB"/>
              </w:rPr>
              <w:endnoteReference w:id="5"/>
            </w:r>
          </w:p>
        </w:tc>
        <w:tc>
          <w:tcPr>
            <w:tcW w:w="2789" w:type="dxa"/>
            <w:shd w:val="clear" w:color="auto" w:fill="FFFFFF"/>
          </w:tcPr>
          <w:p w14:paraId="56E939F5" w14:textId="0744549D" w:rsidR="007967A9" w:rsidRPr="00BA6E31" w:rsidRDefault="00BA6E31" w:rsidP="00BA6E3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b/>
                <w:sz w:val="18"/>
                <w:szCs w:val="18"/>
                <w:lang w:val="en-GB"/>
              </w:rPr>
              <w:t>GR / GREECE</w:t>
            </w:r>
          </w:p>
        </w:tc>
      </w:tr>
      <w:tr w:rsidR="007967A9" w:rsidRPr="005E466D" w14:paraId="56E939FC" w14:textId="77777777" w:rsidTr="00BA6E31">
        <w:trPr>
          <w:trHeight w:val="811"/>
        </w:trPr>
        <w:tc>
          <w:tcPr>
            <w:tcW w:w="1809" w:type="dxa"/>
            <w:shd w:val="clear" w:color="auto" w:fill="FFFFFF"/>
          </w:tcPr>
          <w:p w14:paraId="56E939F7" w14:textId="6CCABF3D" w:rsidR="007967A9" w:rsidRPr="00BA6E31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Contact person </w:t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  <w:t xml:space="preserve">name and 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br/>
            </w: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position</w:t>
            </w:r>
            <w:r w:rsid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835" w:type="dxa"/>
            <w:shd w:val="clear" w:color="auto" w:fill="FFFFFF"/>
          </w:tcPr>
          <w:p w14:paraId="56E939F8" w14:textId="30B1247C" w:rsidR="007967A9" w:rsidRPr="00EE2FD0" w:rsidRDefault="00E726C4" w:rsidP="00E726C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l-GR"/>
              </w:rPr>
            </w:pPr>
            <w:r w:rsidRPr="00114431">
              <w:rPr>
                <w:rFonts w:ascii="Verdana" w:hAnsi="Verdana" w:cs="Arial"/>
                <w:b/>
                <w:bCs/>
                <w:color w:val="002060"/>
                <w:sz w:val="18"/>
                <w:szCs w:val="18"/>
                <w:lang w:val="en-GB"/>
              </w:rPr>
              <w:t>Antonia Tzanaki</w:t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Acting Head,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Department of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International and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Public Relations, 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br/>
            </w:r>
            <w:proofErr w:type="spellStart"/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H</w:t>
            </w:r>
            <w:r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e</w:t>
            </w:r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>rakleion</w:t>
            </w:r>
            <w:proofErr w:type="spellEnd"/>
            <w:r w:rsidRPr="00114431"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  <w:t xml:space="preserve"> Campus</w:t>
            </w:r>
          </w:p>
        </w:tc>
        <w:tc>
          <w:tcPr>
            <w:tcW w:w="2040" w:type="dxa"/>
            <w:shd w:val="clear" w:color="auto" w:fill="FFFFFF"/>
          </w:tcPr>
          <w:p w14:paraId="56E939F9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 xml:space="preserve">Contact </w:t>
            </w:r>
            <w:proofErr w:type="spellStart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>person</w:t>
            </w:r>
            <w:proofErr w:type="spellEnd"/>
          </w:p>
          <w:p w14:paraId="56E939FA" w14:textId="77777777" w:rsidR="007967A9" w:rsidRPr="00BA6E31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fr-BE"/>
              </w:rPr>
            </w:pPr>
            <w:proofErr w:type="gramStart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>e-mail</w:t>
            </w:r>
            <w:proofErr w:type="gramEnd"/>
            <w:r w:rsidRPr="00BA6E31">
              <w:rPr>
                <w:rFonts w:ascii="Verdana" w:hAnsi="Verdana" w:cs="Arial"/>
                <w:sz w:val="18"/>
                <w:szCs w:val="18"/>
                <w:lang w:val="fr-BE"/>
              </w:rPr>
              <w:t xml:space="preserve"> / phone</w:t>
            </w:r>
          </w:p>
        </w:tc>
        <w:tc>
          <w:tcPr>
            <w:tcW w:w="2789" w:type="dxa"/>
            <w:shd w:val="clear" w:color="auto" w:fill="FFFFFF"/>
          </w:tcPr>
          <w:p w14:paraId="78520C1E" w14:textId="77777777" w:rsidR="00E726C4" w:rsidRPr="00114431" w:rsidRDefault="00E726C4" w:rsidP="00E726C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  <w:lang w:val="fr-BE"/>
              </w:rPr>
            </w:pPr>
            <w:hyperlink r:id="rId11" w:history="1">
              <w:r w:rsidRPr="00114431">
                <w:rPr>
                  <w:rStyle w:val="-"/>
                  <w:rFonts w:ascii="Verdana" w:hAnsi="Verdana"/>
                  <w:sz w:val="18"/>
                  <w:szCs w:val="18"/>
                  <w:lang w:val="fr-BE"/>
                </w:rPr>
                <w:t>tzanakit@uoc.gr</w:t>
              </w:r>
            </w:hyperlink>
          </w:p>
          <w:p w14:paraId="7EA7CC86" w14:textId="77777777" w:rsidR="00E726C4" w:rsidRPr="00114431" w:rsidRDefault="00E726C4" w:rsidP="00E726C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  <w:lang w:val="fr-BE"/>
              </w:rPr>
            </w:pPr>
            <w:r w:rsidRPr="00114431">
              <w:rPr>
                <w:rFonts w:ascii="Verdana" w:hAnsi="Verdana"/>
                <w:sz w:val="18"/>
                <w:szCs w:val="18"/>
                <w:lang w:val="fr-BE"/>
              </w:rPr>
              <w:t>+30 2810 393446</w:t>
            </w:r>
          </w:p>
          <w:p w14:paraId="065E2F63" w14:textId="77777777" w:rsidR="00E726C4" w:rsidRPr="00114431" w:rsidRDefault="00E726C4" w:rsidP="00E726C4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/>
                <w:sz w:val="18"/>
                <w:szCs w:val="18"/>
              </w:rPr>
            </w:pPr>
          </w:p>
          <w:p w14:paraId="56E939FB" w14:textId="16D168D0" w:rsidR="007967A9" w:rsidRPr="00BA6E31" w:rsidRDefault="007967A9" w:rsidP="00E726C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fr-BE"/>
              </w:rPr>
            </w:pPr>
          </w:p>
        </w:tc>
      </w:tr>
      <w:tr w:rsidR="00F8532D" w:rsidRPr="005F0E76" w14:paraId="56E93A03" w14:textId="77777777" w:rsidTr="00BA6E31">
        <w:trPr>
          <w:trHeight w:val="811"/>
        </w:trPr>
        <w:tc>
          <w:tcPr>
            <w:tcW w:w="1809" w:type="dxa"/>
            <w:shd w:val="clear" w:color="auto" w:fill="FFFFFF"/>
          </w:tcPr>
          <w:p w14:paraId="316A2116" w14:textId="77777777" w:rsidR="00BA6E31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Type of </w:t>
            </w:r>
          </w:p>
          <w:p w14:paraId="56E939FD" w14:textId="03460CEA" w:rsidR="00F8532D" w:rsidRPr="00BA6E31" w:rsidRDefault="0095209A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  <w:r w:rsidR="00F8532D" w:rsidRPr="00BA6E31">
              <w:rPr>
                <w:rFonts w:ascii="Verdana" w:hAnsi="Verdana" w:cs="Arial"/>
                <w:sz w:val="18"/>
                <w:szCs w:val="18"/>
                <w:lang w:val="en-GB"/>
              </w:rPr>
              <w:t>:</w:t>
            </w:r>
          </w:p>
          <w:p w14:paraId="56E939FF" w14:textId="7B0AFF86" w:rsidR="00F8532D" w:rsidRPr="00BA6E31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shd w:val="clear" w:color="auto" w:fill="FFFFFF"/>
          </w:tcPr>
          <w:p w14:paraId="56E93A00" w14:textId="77777777" w:rsidR="00F8532D" w:rsidRPr="00BA6E31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8"/>
                <w:szCs w:val="18"/>
                <w:lang w:val="en-GB"/>
              </w:rPr>
            </w:pPr>
          </w:p>
        </w:tc>
        <w:tc>
          <w:tcPr>
            <w:tcW w:w="2040" w:type="dxa"/>
            <w:shd w:val="clear" w:color="auto" w:fill="FFFFFF"/>
          </w:tcPr>
          <w:p w14:paraId="1FC07922" w14:textId="3DE992A5" w:rsidR="00C422F5" w:rsidRPr="00BA6E31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 xml:space="preserve">Size of </w:t>
            </w:r>
            <w:r w:rsidR="0095209A" w:rsidRPr="00BA6E31">
              <w:rPr>
                <w:rFonts w:ascii="Verdana" w:hAnsi="Verdana" w:cs="Arial"/>
                <w:sz w:val="18"/>
                <w:szCs w:val="18"/>
                <w:lang w:val="en-GB"/>
              </w:rPr>
              <w:t>organisation</w:t>
            </w:r>
          </w:p>
          <w:p w14:paraId="56E93A01" w14:textId="35F3CB18" w:rsidR="00F8532D" w:rsidRPr="00BA6E31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r w:rsidRPr="00BA6E31">
              <w:rPr>
                <w:rFonts w:ascii="Verdana" w:hAnsi="Verdana" w:cs="Arial"/>
                <w:sz w:val="18"/>
                <w:szCs w:val="18"/>
                <w:lang w:val="en-GB"/>
              </w:rPr>
              <w:t>(if applicable)</w:t>
            </w:r>
          </w:p>
        </w:tc>
        <w:tc>
          <w:tcPr>
            <w:tcW w:w="2789" w:type="dxa"/>
            <w:shd w:val="clear" w:color="auto" w:fill="FFFFFF"/>
          </w:tcPr>
          <w:p w14:paraId="7F97F706" w14:textId="7F2D7F52" w:rsidR="006F285A" w:rsidRPr="00BA6E31" w:rsidRDefault="009F5DE2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 w:rsidRPr="00BA6E31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F285A" w:rsidRPr="00BA6E31">
              <w:rPr>
                <w:rFonts w:ascii="Verdana" w:hAnsi="Verdana" w:cs="Arial"/>
                <w:sz w:val="18"/>
                <w:szCs w:val="18"/>
                <w:lang w:val="en-GB"/>
              </w:rPr>
              <w:t>&lt;250 employees</w:t>
            </w:r>
          </w:p>
          <w:p w14:paraId="56E93A02" w14:textId="36EF3E78" w:rsidR="00F8532D" w:rsidRPr="00BA6E31" w:rsidRDefault="009F5DE2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18"/>
                <w:lang w:val="en-GB"/>
              </w:rPr>
            </w:pPr>
            <w:sdt>
              <w:sdtPr>
                <w:rPr>
                  <w:rFonts w:ascii="Verdana" w:hAnsi="Verdana" w:cs="Arial"/>
                  <w:sz w:val="18"/>
                  <w:szCs w:val="18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6E31"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☒</w:t>
                </w:r>
              </w:sdtContent>
            </w:sdt>
            <w:r w:rsidR="00375B76" w:rsidRPr="00BA6E31">
              <w:rPr>
                <w:rFonts w:ascii="Verdana" w:hAnsi="Verdana" w:cs="Arial"/>
                <w:sz w:val="18"/>
                <w:szCs w:val="18"/>
                <w:lang w:val="en-GB"/>
              </w:rPr>
              <w:t>≥</w:t>
            </w:r>
            <w:r w:rsidR="006F285A" w:rsidRPr="00BA6E31">
              <w:rPr>
                <w:rFonts w:ascii="Verdana" w:hAnsi="Verdana" w:cs="Arial"/>
                <w:sz w:val="18"/>
                <w:szCs w:val="18"/>
                <w:lang w:val="en-GB"/>
              </w:rPr>
              <w:t>250 employees</w:t>
            </w:r>
          </w:p>
        </w:tc>
      </w:tr>
    </w:tbl>
    <w:p w14:paraId="56E93A04" w14:textId="19A58AF0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047E2C59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2EB2337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646D17AF" w14:textId="77777777" w:rsidR="00BA6E31" w:rsidRDefault="00BA6E31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l-GR"/>
        </w:rPr>
      </w:pPr>
    </w:p>
    <w:p w14:paraId="1C9AF628" w14:textId="77777777" w:rsidR="00EE2FD0" w:rsidRPr="00EE2FD0" w:rsidRDefault="00EE2FD0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l-GR"/>
        </w:rPr>
      </w:pPr>
    </w:p>
    <w:p w14:paraId="56E93A05" w14:textId="21B2D39E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lastRenderedPageBreak/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affc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ab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affc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1C4ECB48" w14:textId="77777777" w:rsidR="00BA6E31" w:rsidRDefault="00BA6E31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CA9C57C" w14:textId="77777777" w:rsidR="00BA6E31" w:rsidRPr="00490F95" w:rsidRDefault="00BA6E31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affc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05A2F694" w14:textId="77777777" w:rsidR="00BA6E31" w:rsidRPr="00BA6E31" w:rsidRDefault="00377526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BA6E3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BA6E31"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 xml:space="preserve">Professor Eleni (Melina) </w:t>
            </w:r>
            <w:proofErr w:type="spellStart"/>
            <w:r w:rsidR="00BA6E31"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>Tamiolaki</w:t>
            </w:r>
            <w:proofErr w:type="spellEnd"/>
          </w:p>
          <w:p w14:paraId="56E93A4C" w14:textId="57DA3E1E" w:rsidR="00377526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  <w:r w:rsidRPr="00BA6E31">
              <w:rPr>
                <w:rFonts w:ascii="Verdana" w:hAnsi="Verdana" w:cs="Calibri"/>
                <w:b/>
                <w:bCs/>
                <w:sz w:val="20"/>
                <w:lang w:val="en-GB"/>
              </w:rPr>
              <w:t>Vice-Rector of Development, International Relations, and Outreach</w:t>
            </w:r>
          </w:p>
          <w:p w14:paraId="1C4743C8" w14:textId="77777777" w:rsidR="00BA6E31" w:rsidRPr="00BA6E31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bCs/>
                <w:sz w:val="20"/>
                <w:lang w:val="en-GB"/>
              </w:rPr>
            </w:pPr>
          </w:p>
          <w:p w14:paraId="6002C631" w14:textId="77777777" w:rsidR="00BA6E31" w:rsidRPr="00490F95" w:rsidRDefault="00BA6E31" w:rsidP="00BA6E3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23DB2B6E" w14:textId="77777777" w:rsidR="00BA6E31" w:rsidRDefault="00BA6E31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7FAC887" w14:textId="77777777" w:rsidR="00BA6E31" w:rsidRPr="00490F95" w:rsidRDefault="00BA6E31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5591F" w14:textId="77777777" w:rsidR="009F5DE2" w:rsidRDefault="009F5DE2">
      <w:r>
        <w:separator/>
      </w:r>
    </w:p>
  </w:endnote>
  <w:endnote w:type="continuationSeparator" w:id="0">
    <w:p w14:paraId="5365155A" w14:textId="77777777" w:rsidR="009F5DE2" w:rsidRDefault="009F5DE2">
      <w:r>
        <w:continuationSeparator/>
      </w:r>
    </w:p>
  </w:endnote>
  <w:endnote w:id="1">
    <w:p w14:paraId="6D0AB73B" w14:textId="77777777" w:rsidR="00B96BA4" w:rsidRDefault="00AA696D" w:rsidP="00AA696D">
      <w:pPr>
        <w:pStyle w:val="ae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ae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ae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-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-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-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ae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affc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f1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119B5" w14:textId="77777777" w:rsidR="009F5DE2" w:rsidRDefault="009F5DE2">
      <w:r>
        <w:separator/>
      </w:r>
    </w:p>
  </w:footnote>
  <w:footnote w:type="continuationSeparator" w:id="0">
    <w:p w14:paraId="0FBD844F" w14:textId="77777777" w:rsidR="009F5DE2" w:rsidRDefault="009F5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5C60985F" w:rsidR="00E01AAA" w:rsidRPr="00AD66BB" w:rsidRDefault="00BA6E31" w:rsidP="00BA6E31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left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</w:rPr>
            <w:drawing>
              <wp:inline distT="0" distB="0" distL="0" distR="0" wp14:anchorId="5706DDE1" wp14:editId="3D7AF57A">
                <wp:extent cx="723900" cy="732790"/>
                <wp:effectExtent l="0" t="0" r="0" b="0"/>
                <wp:docPr id="175576007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760072" name="Εικόνα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52" w:type="dxa"/>
        </w:tcPr>
        <w:p w14:paraId="56E93A5B" w14:textId="517E8A5D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E8EE613" w:rsidR="00506408" w:rsidRPr="00B6735A" w:rsidRDefault="00BA6E31" w:rsidP="00084A0C">
    <w:pPr>
      <w:pStyle w:val="af3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55E6410D">
              <wp:simplePos x="0" y="0"/>
              <wp:positionH relativeFrom="column">
                <wp:posOffset>3914775</wp:posOffset>
              </wp:positionH>
              <wp:positionV relativeFrom="paragraph">
                <wp:posOffset>-894080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8.25pt;margin-top:-70.4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af3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20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30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2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a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31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40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41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aff6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1688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5DE2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6E31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360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0382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6C4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2FD0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1">
    <w:name w:val="heading 1"/>
    <w:basedOn w:val="a1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20">
    <w:name w:val="heading 2"/>
    <w:basedOn w:val="a1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3">
    <w:name w:val="heading 3"/>
    <w:basedOn w:val="a1"/>
    <w:next w:val="Text3"/>
    <w:link w:val="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4">
    <w:name w:val="heading 4"/>
    <w:basedOn w:val="a1"/>
    <w:next w:val="Text4"/>
    <w:qFormat/>
    <w:pPr>
      <w:keepNext/>
      <w:numPr>
        <w:ilvl w:val="3"/>
        <w:numId w:val="3"/>
      </w:numPr>
      <w:outlineLvl w:val="3"/>
    </w:pPr>
  </w:style>
  <w:style w:type="paragraph" w:styleId="51">
    <w:name w:val="heading 5"/>
    <w:basedOn w:val="a1"/>
    <w:next w:val="a1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1"/>
    <w:next w:val="a1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7">
    <w:name w:val="heading 7"/>
    <w:basedOn w:val="a1"/>
    <w:next w:val="a1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ind w:left="482"/>
    </w:pPr>
  </w:style>
  <w:style w:type="paragraph" w:customStyle="1" w:styleId="Text2">
    <w:name w:val="Text 2"/>
    <w:basedOn w:val="a1"/>
    <w:pPr>
      <w:tabs>
        <w:tab w:val="left" w:pos="2302"/>
      </w:tabs>
      <w:ind w:left="1202"/>
    </w:pPr>
  </w:style>
  <w:style w:type="paragraph" w:customStyle="1" w:styleId="Text3">
    <w:name w:val="Text 3"/>
    <w:basedOn w:val="a1"/>
    <w:pPr>
      <w:tabs>
        <w:tab w:val="left" w:pos="2302"/>
      </w:tabs>
      <w:ind w:left="1202"/>
    </w:pPr>
  </w:style>
  <w:style w:type="paragraph" w:customStyle="1" w:styleId="Text4">
    <w:name w:val="Text 4"/>
    <w:basedOn w:val="a1"/>
    <w:pPr>
      <w:tabs>
        <w:tab w:val="left" w:pos="2302"/>
      </w:tabs>
      <w:ind w:left="1202"/>
    </w:pPr>
  </w:style>
  <w:style w:type="paragraph" w:customStyle="1" w:styleId="Address">
    <w:name w:val="Address"/>
    <w:basedOn w:val="a1"/>
    <w:pPr>
      <w:spacing w:after="0"/>
      <w:jc w:val="left"/>
    </w:pPr>
  </w:style>
  <w:style w:type="paragraph" w:customStyle="1" w:styleId="AddressTL">
    <w:name w:val="AddressTL"/>
    <w:basedOn w:val="a1"/>
    <w:next w:val="a1"/>
    <w:pPr>
      <w:spacing w:after="720"/>
      <w:jc w:val="left"/>
    </w:pPr>
  </w:style>
  <w:style w:type="paragraph" w:customStyle="1" w:styleId="AddressTR">
    <w:name w:val="AddressTR"/>
    <w:basedOn w:val="a1"/>
    <w:next w:val="a1"/>
    <w:pPr>
      <w:spacing w:after="720"/>
      <w:ind w:left="5103"/>
      <w:jc w:val="left"/>
    </w:pPr>
  </w:style>
  <w:style w:type="paragraph" w:styleId="a5">
    <w:name w:val="Block Text"/>
    <w:basedOn w:val="a1"/>
    <w:pPr>
      <w:spacing w:after="120"/>
      <w:ind w:left="1440" w:right="1440"/>
    </w:pPr>
  </w:style>
  <w:style w:type="paragraph" w:styleId="a6">
    <w:name w:val="Body Text"/>
    <w:basedOn w:val="a1"/>
    <w:pPr>
      <w:spacing w:after="12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32">
    <w:name w:val="Body Text 3"/>
    <w:basedOn w:val="a1"/>
    <w:pPr>
      <w:spacing w:after="120"/>
    </w:pPr>
    <w:rPr>
      <w:sz w:val="16"/>
    </w:rPr>
  </w:style>
  <w:style w:type="paragraph" w:styleId="a7">
    <w:name w:val="Body Text First Indent"/>
    <w:basedOn w:val="a6"/>
    <w:pPr>
      <w:ind w:firstLine="210"/>
    </w:pPr>
  </w:style>
  <w:style w:type="paragraph" w:styleId="a8">
    <w:name w:val="Body Text Indent"/>
    <w:basedOn w:val="a1"/>
    <w:pPr>
      <w:spacing w:after="120"/>
      <w:ind w:left="283"/>
    </w:pPr>
  </w:style>
  <w:style w:type="paragraph" w:styleId="23">
    <w:name w:val="Body Text First Indent 2"/>
    <w:basedOn w:val="a8"/>
    <w:pPr>
      <w:ind w:firstLine="210"/>
    </w:pPr>
  </w:style>
  <w:style w:type="paragraph" w:styleId="24">
    <w:name w:val="Body Text Indent 2"/>
    <w:basedOn w:val="a1"/>
    <w:pPr>
      <w:spacing w:after="120" w:line="480" w:lineRule="auto"/>
      <w:ind w:left="283"/>
    </w:pPr>
  </w:style>
  <w:style w:type="paragraph" w:styleId="33">
    <w:name w:val="Body Text Indent 3"/>
    <w:basedOn w:val="a1"/>
    <w:pPr>
      <w:spacing w:after="120"/>
      <w:ind w:left="283"/>
    </w:pPr>
    <w:rPr>
      <w:sz w:val="16"/>
    </w:rPr>
  </w:style>
  <w:style w:type="paragraph" w:styleId="a9">
    <w:name w:val="caption"/>
    <w:basedOn w:val="a1"/>
    <w:next w:val="a1"/>
    <w:pPr>
      <w:spacing w:before="120" w:after="120"/>
    </w:pPr>
    <w:rPr>
      <w:b/>
    </w:rPr>
  </w:style>
  <w:style w:type="paragraph" w:customStyle="1" w:styleId="ChapterTitle">
    <w:name w:val="ChapterTitle"/>
    <w:basedOn w:val="a1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a1"/>
    <w:next w:val="1"/>
    <w:pPr>
      <w:keepNext/>
      <w:spacing w:after="480"/>
      <w:jc w:val="center"/>
    </w:pPr>
    <w:rPr>
      <w:b/>
      <w:smallCaps/>
      <w:sz w:val="28"/>
    </w:rPr>
  </w:style>
  <w:style w:type="paragraph" w:styleId="aa">
    <w:name w:val="Closing"/>
    <w:basedOn w:val="a1"/>
    <w:pPr>
      <w:ind w:left="4252"/>
    </w:pPr>
  </w:style>
  <w:style w:type="paragraph" w:styleId="ab">
    <w:name w:val="annotation text"/>
    <w:basedOn w:val="a1"/>
    <w:link w:val="Char"/>
    <w:rPr>
      <w:sz w:val="20"/>
    </w:rPr>
  </w:style>
  <w:style w:type="paragraph" w:styleId="ac">
    <w:name w:val="Date"/>
    <w:basedOn w:val="a1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a1"/>
    <w:next w:val="AddressTR"/>
    <w:pPr>
      <w:ind w:left="5103"/>
      <w:jc w:val="left"/>
    </w:pPr>
    <w:rPr>
      <w:sz w:val="20"/>
    </w:rPr>
  </w:style>
  <w:style w:type="paragraph" w:styleId="ad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a1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a1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ae">
    <w:name w:val="endnote text"/>
    <w:basedOn w:val="a1"/>
    <w:semiHidden/>
    <w:rPr>
      <w:sz w:val="20"/>
    </w:rPr>
  </w:style>
  <w:style w:type="paragraph" w:styleId="af">
    <w:name w:val="envelope address"/>
    <w:basedOn w:val="a1"/>
    <w:pPr>
      <w:framePr w:w="7920" w:h="1980" w:hRule="exact" w:hSpace="180" w:wrap="auto" w:hAnchor="page" w:xAlign="center" w:yAlign="bottom"/>
      <w:spacing w:after="0"/>
    </w:pPr>
  </w:style>
  <w:style w:type="paragraph" w:styleId="af0">
    <w:name w:val="envelope return"/>
    <w:basedOn w:val="a1"/>
    <w:pPr>
      <w:spacing w:after="0"/>
    </w:pPr>
    <w:rPr>
      <w:sz w:val="20"/>
    </w:rPr>
  </w:style>
  <w:style w:type="paragraph" w:styleId="af1">
    <w:name w:val="footer"/>
    <w:basedOn w:val="a1"/>
    <w:link w:val="Char0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f2">
    <w:name w:val="footnote text"/>
    <w:basedOn w:val="a1"/>
    <w:pPr>
      <w:ind w:left="357" w:hanging="357"/>
    </w:pPr>
    <w:rPr>
      <w:sz w:val="20"/>
    </w:rPr>
  </w:style>
  <w:style w:type="paragraph" w:styleId="af3">
    <w:name w:val="header"/>
    <w:basedOn w:val="a1"/>
    <w:link w:val="Cha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10">
    <w:name w:val="index 1"/>
    <w:basedOn w:val="a1"/>
    <w:next w:val="a1"/>
    <w:autoRedefine/>
    <w:semiHidden/>
    <w:pPr>
      <w:ind w:left="240" w:hanging="240"/>
    </w:pPr>
  </w:style>
  <w:style w:type="paragraph" w:styleId="25">
    <w:name w:val="index 2"/>
    <w:basedOn w:val="a1"/>
    <w:next w:val="a1"/>
    <w:autoRedefine/>
    <w:semiHidden/>
    <w:pPr>
      <w:ind w:left="480" w:hanging="240"/>
    </w:pPr>
  </w:style>
  <w:style w:type="paragraph" w:styleId="34">
    <w:name w:val="index 3"/>
    <w:basedOn w:val="a1"/>
    <w:next w:val="a1"/>
    <w:autoRedefine/>
    <w:semiHidden/>
    <w:pPr>
      <w:ind w:left="720" w:hanging="240"/>
    </w:pPr>
  </w:style>
  <w:style w:type="paragraph" w:styleId="42">
    <w:name w:val="index 4"/>
    <w:basedOn w:val="a1"/>
    <w:next w:val="a1"/>
    <w:autoRedefine/>
    <w:semiHidden/>
    <w:pPr>
      <w:ind w:left="960" w:hanging="240"/>
    </w:pPr>
  </w:style>
  <w:style w:type="paragraph" w:styleId="52">
    <w:name w:val="index 5"/>
    <w:basedOn w:val="a1"/>
    <w:next w:val="a1"/>
    <w:autoRedefine/>
    <w:semiHidden/>
    <w:pPr>
      <w:ind w:left="1200" w:hanging="240"/>
    </w:pPr>
  </w:style>
  <w:style w:type="paragraph" w:styleId="60">
    <w:name w:val="index 6"/>
    <w:basedOn w:val="a1"/>
    <w:next w:val="a1"/>
    <w:autoRedefine/>
    <w:semiHidden/>
    <w:pPr>
      <w:ind w:left="1440" w:hanging="240"/>
    </w:pPr>
  </w:style>
  <w:style w:type="paragraph" w:styleId="70">
    <w:name w:val="index 7"/>
    <w:basedOn w:val="a1"/>
    <w:next w:val="a1"/>
    <w:autoRedefine/>
    <w:semiHidden/>
    <w:pPr>
      <w:ind w:left="1680" w:hanging="240"/>
    </w:pPr>
  </w:style>
  <w:style w:type="paragraph" w:styleId="80">
    <w:name w:val="index 8"/>
    <w:basedOn w:val="a1"/>
    <w:next w:val="a1"/>
    <w:autoRedefine/>
    <w:semiHidden/>
    <w:pPr>
      <w:ind w:left="1920" w:hanging="240"/>
    </w:pPr>
  </w:style>
  <w:style w:type="paragraph" w:styleId="90">
    <w:name w:val="index 9"/>
    <w:basedOn w:val="a1"/>
    <w:next w:val="a1"/>
    <w:autoRedefine/>
    <w:semiHidden/>
    <w:pPr>
      <w:ind w:left="2160" w:hanging="240"/>
    </w:pPr>
  </w:style>
  <w:style w:type="paragraph" w:styleId="af4">
    <w:name w:val="index heading"/>
    <w:basedOn w:val="a1"/>
    <w:next w:val="10"/>
    <w:semiHidden/>
    <w:rPr>
      <w:rFonts w:ascii="Arial" w:hAnsi="Arial"/>
      <w:b/>
    </w:rPr>
  </w:style>
  <w:style w:type="paragraph" w:styleId="af5">
    <w:name w:val="List"/>
    <w:basedOn w:val="a1"/>
    <w:pPr>
      <w:ind w:left="283" w:hanging="283"/>
    </w:pPr>
  </w:style>
  <w:style w:type="paragraph" w:styleId="26">
    <w:name w:val="List 2"/>
    <w:basedOn w:val="a1"/>
    <w:pPr>
      <w:ind w:left="566" w:hanging="283"/>
    </w:pPr>
  </w:style>
  <w:style w:type="paragraph" w:styleId="35">
    <w:name w:val="List 3"/>
    <w:basedOn w:val="a1"/>
    <w:pPr>
      <w:ind w:left="849" w:hanging="283"/>
    </w:pPr>
  </w:style>
  <w:style w:type="paragraph" w:styleId="43">
    <w:name w:val="List 4"/>
    <w:basedOn w:val="a1"/>
    <w:pPr>
      <w:ind w:left="1132" w:hanging="283"/>
    </w:pPr>
  </w:style>
  <w:style w:type="paragraph" w:styleId="53">
    <w:name w:val="List 5"/>
    <w:basedOn w:val="a1"/>
    <w:pPr>
      <w:ind w:left="1415" w:hanging="283"/>
    </w:pPr>
  </w:style>
  <w:style w:type="paragraph" w:styleId="a0">
    <w:name w:val="List Bullet"/>
    <w:basedOn w:val="a1"/>
    <w:pPr>
      <w:numPr>
        <w:numId w:val="4"/>
      </w:numPr>
    </w:pPr>
  </w:style>
  <w:style w:type="paragraph" w:styleId="21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31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40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50">
    <w:name w:val="List Bullet 5"/>
    <w:basedOn w:val="a1"/>
    <w:autoRedefine/>
    <w:pPr>
      <w:numPr>
        <w:numId w:val="1"/>
      </w:numPr>
    </w:pPr>
  </w:style>
  <w:style w:type="paragraph" w:styleId="af6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4">
    <w:name w:val="List Continue 4"/>
    <w:basedOn w:val="a1"/>
    <w:pPr>
      <w:spacing w:after="120"/>
      <w:ind w:left="1132"/>
    </w:pPr>
  </w:style>
  <w:style w:type="paragraph" w:styleId="54">
    <w:name w:val="List Continue 5"/>
    <w:basedOn w:val="a1"/>
    <w:pPr>
      <w:spacing w:after="120"/>
      <w:ind w:left="1415"/>
    </w:pPr>
  </w:style>
  <w:style w:type="paragraph" w:styleId="a">
    <w:name w:val="List Number"/>
    <w:basedOn w:val="a1"/>
    <w:pPr>
      <w:numPr>
        <w:numId w:val="14"/>
      </w:numPr>
    </w:pPr>
  </w:style>
  <w:style w:type="paragraph" w:styleId="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30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41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5">
    <w:name w:val="List Number 5"/>
    <w:basedOn w:val="a1"/>
    <w:pPr>
      <w:numPr>
        <w:numId w:val="2"/>
      </w:numPr>
    </w:pPr>
  </w:style>
  <w:style w:type="paragraph" w:styleId="a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af8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af9">
    <w:name w:val="Normal Indent"/>
    <w:basedOn w:val="a1"/>
    <w:link w:val="Char2"/>
    <w:pPr>
      <w:ind w:left="720"/>
    </w:pPr>
    <w:rPr>
      <w:lang w:eastAsia="x-none"/>
    </w:rPr>
  </w:style>
  <w:style w:type="paragraph" w:styleId="afa">
    <w:name w:val="Note Heading"/>
    <w:basedOn w:val="a1"/>
    <w:next w:val="a1"/>
  </w:style>
  <w:style w:type="paragraph" w:customStyle="1" w:styleId="NoteHead">
    <w:name w:val="NoteHead"/>
    <w:basedOn w:val="a1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1"/>
    <w:next w:val="a1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a1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20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4"/>
    <w:next w:val="Text4"/>
    <w:pPr>
      <w:keepNext w:val="0"/>
      <w:outlineLvl w:val="9"/>
    </w:pPr>
  </w:style>
  <w:style w:type="paragraph" w:customStyle="1" w:styleId="PartTitle">
    <w:name w:val="PartTitle"/>
    <w:basedOn w:val="a1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afb">
    <w:name w:val="Plain Text"/>
    <w:basedOn w:val="a1"/>
    <w:rPr>
      <w:rFonts w:ascii="Courier New" w:hAnsi="Courier New"/>
      <w:sz w:val="20"/>
    </w:rPr>
  </w:style>
  <w:style w:type="paragraph" w:styleId="afc">
    <w:name w:val="Salutation"/>
    <w:basedOn w:val="a1"/>
    <w:next w:val="a1"/>
  </w:style>
  <w:style w:type="paragraph" w:styleId="afd">
    <w:name w:val="Signature"/>
    <w:basedOn w:val="a1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fe">
    <w:name w:val="Subtitle"/>
    <w:basedOn w:val="a1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a1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a1"/>
    <w:pPr>
      <w:jc w:val="center"/>
    </w:pPr>
    <w:rPr>
      <w:b/>
      <w:sz w:val="32"/>
    </w:rPr>
  </w:style>
  <w:style w:type="paragraph" w:styleId="aff">
    <w:name w:val="table of authorities"/>
    <w:basedOn w:val="a1"/>
    <w:next w:val="a1"/>
    <w:semiHidden/>
    <w:pPr>
      <w:ind w:left="240" w:hanging="240"/>
    </w:pPr>
  </w:style>
  <w:style w:type="paragraph" w:styleId="aff0">
    <w:name w:val="table of figures"/>
    <w:basedOn w:val="a1"/>
    <w:next w:val="a1"/>
    <w:semiHidden/>
    <w:pPr>
      <w:ind w:left="480" w:hanging="480"/>
    </w:pPr>
  </w:style>
  <w:style w:type="paragraph" w:styleId="aff1">
    <w:name w:val="Title"/>
    <w:basedOn w:val="a1"/>
    <w:next w:val="SubTitle1"/>
    <w:pPr>
      <w:spacing w:after="480"/>
      <w:jc w:val="center"/>
    </w:pPr>
    <w:rPr>
      <w:b/>
      <w:kern w:val="28"/>
      <w:sz w:val="48"/>
    </w:rPr>
  </w:style>
  <w:style w:type="paragraph" w:styleId="af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paragraph" w:styleId="11">
    <w:name w:val="toc 1"/>
    <w:basedOn w:val="a1"/>
    <w:next w:val="a1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28">
    <w:name w:val="toc 2"/>
    <w:basedOn w:val="a1"/>
    <w:next w:val="a1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37">
    <w:name w:val="toc 3"/>
    <w:basedOn w:val="a1"/>
    <w:next w:val="a1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45">
    <w:name w:val="toc 4"/>
    <w:basedOn w:val="a1"/>
    <w:next w:val="a1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55">
    <w:name w:val="toc 5"/>
    <w:basedOn w:val="a1"/>
    <w:next w:val="a1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1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customStyle="1" w:styleId="YReferences">
    <w:name w:val="YReferences"/>
    <w:basedOn w:val="a1"/>
    <w:next w:val="a1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a1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a1"/>
    <w:pPr>
      <w:numPr>
        <w:ilvl w:val="1"/>
        <w:numId w:val="14"/>
      </w:numPr>
    </w:pPr>
  </w:style>
  <w:style w:type="paragraph" w:customStyle="1" w:styleId="ListNumberLevel3">
    <w:name w:val="List Number (Level 3)"/>
    <w:basedOn w:val="a1"/>
    <w:pPr>
      <w:numPr>
        <w:ilvl w:val="2"/>
        <w:numId w:val="14"/>
      </w:numPr>
    </w:pPr>
  </w:style>
  <w:style w:type="paragraph" w:customStyle="1" w:styleId="ListNumberLevel4">
    <w:name w:val="List Number (Level 4)"/>
    <w:basedOn w:val="a1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aff3">
    <w:name w:val="TOC Heading"/>
    <w:basedOn w:val="a1"/>
    <w:next w:val="a1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a1"/>
    <w:next w:val="a1"/>
    <w:pPr>
      <w:spacing w:after="480"/>
      <w:ind w:left="567" w:hanging="567"/>
      <w:jc w:val="left"/>
    </w:pPr>
  </w:style>
  <w:style w:type="paragraph" w:customStyle="1" w:styleId="ZCom">
    <w:name w:val="Z_Com"/>
    <w:basedOn w:val="a1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a1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-">
    <w:name w:val="Hyperlink"/>
    <w:rsid w:val="006914AD"/>
    <w:rPr>
      <w:color w:val="0000FF"/>
      <w:u w:val="single"/>
    </w:rPr>
  </w:style>
  <w:style w:type="character" w:styleId="aff4">
    <w:name w:val="footnote reference"/>
    <w:rsid w:val="00CD08CF"/>
    <w:rPr>
      <w:vertAlign w:val="superscript"/>
    </w:rPr>
  </w:style>
  <w:style w:type="table" w:styleId="3-2">
    <w:name w:val="Medium Grid 3 Accent 2"/>
    <w:basedOn w:val="a3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aff5">
    <w:name w:val="Balloon Text"/>
    <w:basedOn w:val="a1"/>
    <w:link w:val="Char3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a1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f1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f1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Char0">
    <w:name w:val="Υποσέλιδο Char"/>
    <w:link w:val="af1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Char0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f1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Char1">
    <w:name w:val="Κεφαλίδα Char"/>
    <w:link w:val="af3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a1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af9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a1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Char2">
    <w:name w:val="Βασικό με εσοχή Char"/>
    <w:link w:val="af9"/>
    <w:rsid w:val="007A4813"/>
    <w:rPr>
      <w:sz w:val="24"/>
      <w:lang w:val="fr-FR"/>
    </w:rPr>
  </w:style>
  <w:style w:type="character" w:customStyle="1" w:styleId="Bulletpoint1Char">
    <w:name w:val="Bullet point1 Char"/>
    <w:basedOn w:val="Char2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af9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a1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aff6">
    <w:name w:val="Table Grid"/>
    <w:basedOn w:val="a3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a3"/>
    <w:rsid w:val="00EF7057"/>
    <w:tblPr/>
  </w:style>
  <w:style w:type="table" w:styleId="aff7">
    <w:name w:val="Table Elegant"/>
    <w:basedOn w:val="a3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8">
    <w:name w:val="annotation reference"/>
    <w:unhideWhenUsed/>
    <w:rsid w:val="00F0066C"/>
    <w:rPr>
      <w:sz w:val="16"/>
      <w:szCs w:val="16"/>
    </w:rPr>
  </w:style>
  <w:style w:type="character" w:customStyle="1" w:styleId="Char">
    <w:name w:val="Κείμενο σχολίου Char"/>
    <w:link w:val="ab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a1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a1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a1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a1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a1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a1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a1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a1"/>
    <w:next w:val="a6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a1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a1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a1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a1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a1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Char3">
    <w:name w:val="Κείμενο πλαισίου Char"/>
    <w:link w:val="aff5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ff9">
    <w:name w:val="List Paragraph"/>
    <w:basedOn w:val="a1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ffa">
    <w:name w:val="annotation subject"/>
    <w:basedOn w:val="ab"/>
    <w:next w:val="ab"/>
    <w:link w:val="Char4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har4">
    <w:name w:val="Θέμα σχολίου Char"/>
    <w:link w:val="affa"/>
    <w:uiPriority w:val="99"/>
    <w:rsid w:val="00BA290F"/>
    <w:rPr>
      <w:b/>
      <w:bCs/>
      <w:lang w:val="x-none" w:eastAsia="ar-SA"/>
    </w:rPr>
  </w:style>
  <w:style w:type="paragraph" w:styleId="affb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-0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3Char">
    <w:name w:val="Επικεφαλίδα 3 Char"/>
    <w:link w:val="3"/>
    <w:rsid w:val="005D5129"/>
    <w:rPr>
      <w:i/>
      <w:sz w:val="24"/>
      <w:lang w:val="fr-FR" w:eastAsia="en-US"/>
    </w:rPr>
  </w:style>
  <w:style w:type="character" w:styleId="affc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a2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affd">
    <w:name w:val="Unresolved Mention"/>
    <w:basedOn w:val="a2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zanakit@uoc.g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99fd247dfba373dee35b321e5dd0e49d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5651c1a3cabe7e243bd2865c28781353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2D477F-B4E0-4858-861D-6387EC39C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5</Pages>
  <Words>558</Words>
  <Characters>3017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3568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Ειρήνη Απανωμεριτάκη</cp:lastModifiedBy>
  <cp:revision>3</cp:revision>
  <cp:lastPrinted>2013-11-06T08:46:00Z</cp:lastPrinted>
  <dcterms:created xsi:type="dcterms:W3CDTF">2026-10-30T09:53:00Z</dcterms:created>
  <dcterms:modified xsi:type="dcterms:W3CDTF">2026-10-30T10:02:00Z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0x01010034AE8DBA72AC9D458777F6DBB4AAC909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